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2EC2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3A17877C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13F61B82" w14:textId="1AC21EF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Јас, Управител </w:t>
      </w:r>
      <w:r w:rsidR="00FD1FB3">
        <w:rPr>
          <w:sz w:val="23"/>
          <w:szCs w:val="23"/>
          <w:lang w:val="mk-MK"/>
        </w:rPr>
        <w:t>_____________________________</w:t>
      </w:r>
      <w:r>
        <w:rPr>
          <w:sz w:val="23"/>
          <w:szCs w:val="23"/>
          <w:lang w:val="mk-MK"/>
        </w:rPr>
        <w:t xml:space="preserve"> на</w:t>
      </w:r>
    </w:p>
    <w:p w14:paraId="51FD0793" w14:textId="77777777" w:rsidR="00594167" w:rsidRDefault="00594167" w:rsidP="00594167">
      <w:pPr>
        <w:pStyle w:val="Default"/>
        <w:spacing w:after="42"/>
        <w:jc w:val="both"/>
        <w:rPr>
          <w:sz w:val="23"/>
          <w:szCs w:val="23"/>
          <w:lang w:val="mk-MK"/>
        </w:rPr>
      </w:pPr>
    </w:p>
    <w:p w14:paraId="6389FC34" w14:textId="7E839549" w:rsidR="00594167" w:rsidRDefault="00594167" w:rsidP="00594167">
      <w:pPr>
        <w:pStyle w:val="Default"/>
        <w:spacing w:after="42"/>
        <w:jc w:val="both"/>
        <w:rPr>
          <w:sz w:val="23"/>
          <w:szCs w:val="23"/>
          <w:lang w:val="mk-MK"/>
        </w:rPr>
      </w:pPr>
      <w:r w:rsidRPr="00E70D0C">
        <w:rPr>
          <w:sz w:val="23"/>
          <w:szCs w:val="23"/>
          <w:lang w:val="mk-MK"/>
        </w:rPr>
        <w:t>Друштво</w:t>
      </w:r>
      <w:r>
        <w:rPr>
          <w:sz w:val="23"/>
          <w:szCs w:val="23"/>
          <w:lang w:val="mk-MK"/>
        </w:rPr>
        <w:t xml:space="preserve">то </w:t>
      </w:r>
      <w:r w:rsidRPr="00E70D0C">
        <w:rPr>
          <w:sz w:val="23"/>
          <w:szCs w:val="23"/>
          <w:lang w:val="mk-MK"/>
        </w:rPr>
        <w:t xml:space="preserve"> </w:t>
      </w:r>
      <w:r w:rsidR="00FD1FB3">
        <w:rPr>
          <w:sz w:val="23"/>
          <w:szCs w:val="23"/>
          <w:lang w:val="mk-MK"/>
        </w:rPr>
        <w:t>______________________________</w:t>
      </w:r>
    </w:p>
    <w:p w14:paraId="3F9D36A6" w14:textId="7A4E18B7" w:rsidR="00594167" w:rsidRDefault="00594167" w:rsidP="00594167">
      <w:pPr>
        <w:pStyle w:val="Default"/>
        <w:spacing w:after="42"/>
        <w:jc w:val="both"/>
        <w:rPr>
          <w:sz w:val="23"/>
          <w:szCs w:val="23"/>
          <w:lang w:val="mk-MK"/>
        </w:rPr>
      </w:pPr>
      <w:r w:rsidRPr="00E70D0C">
        <w:rPr>
          <w:sz w:val="23"/>
          <w:szCs w:val="23"/>
          <w:lang w:val="mk-MK"/>
        </w:rPr>
        <w:t xml:space="preserve">со седиште на </w:t>
      </w:r>
      <w:r w:rsidR="00FD1FB3">
        <w:rPr>
          <w:sz w:val="23"/>
          <w:szCs w:val="23"/>
          <w:lang w:val="mk-MK"/>
        </w:rPr>
        <w:t>_________________________</w:t>
      </w:r>
      <w:r>
        <w:rPr>
          <w:sz w:val="23"/>
          <w:szCs w:val="23"/>
          <w:lang w:val="mk-MK"/>
        </w:rPr>
        <w:t xml:space="preserve"> </w:t>
      </w:r>
      <w:r w:rsidRPr="00E70D0C">
        <w:rPr>
          <w:sz w:val="23"/>
          <w:szCs w:val="23"/>
          <w:lang w:val="mk-MK"/>
        </w:rPr>
        <w:t xml:space="preserve">, со ЕМБС </w:t>
      </w:r>
      <w:r w:rsidR="00FD1FB3">
        <w:rPr>
          <w:sz w:val="23"/>
          <w:szCs w:val="23"/>
          <w:lang w:val="mk-MK"/>
        </w:rPr>
        <w:t>_______________________</w:t>
      </w:r>
      <w:r w:rsidRPr="00E70D0C">
        <w:rPr>
          <w:sz w:val="23"/>
          <w:szCs w:val="23"/>
          <w:lang w:val="mk-MK"/>
        </w:rPr>
        <w:t xml:space="preserve"> и ЕДБ </w:t>
      </w:r>
      <w:r w:rsidR="00FD1FB3">
        <w:rPr>
          <w:sz w:val="23"/>
          <w:szCs w:val="23"/>
          <w:lang w:val="mk-MK"/>
        </w:rPr>
        <w:t>_____________________,</w:t>
      </w:r>
      <w:r w:rsidRPr="00E70D0C">
        <w:rPr>
          <w:sz w:val="23"/>
          <w:szCs w:val="23"/>
          <w:lang w:val="mk-MK"/>
        </w:rPr>
        <w:t xml:space="preserve"> </w:t>
      </w:r>
      <w:r w:rsidR="00533616">
        <w:rPr>
          <w:sz w:val="23"/>
          <w:szCs w:val="23"/>
          <w:lang w:val="mk-MK"/>
        </w:rPr>
        <w:t xml:space="preserve">во својство на поитрошувач-производител </w:t>
      </w:r>
      <w:r>
        <w:rPr>
          <w:sz w:val="23"/>
          <w:szCs w:val="23"/>
          <w:lang w:val="mk-MK"/>
        </w:rPr>
        <w:t xml:space="preserve">согласно член </w:t>
      </w:r>
      <w:r w:rsidR="00C365C1">
        <w:rPr>
          <w:sz w:val="23"/>
          <w:szCs w:val="23"/>
          <w:lang w:val="mk-MK"/>
        </w:rPr>
        <w:t>21</w:t>
      </w:r>
      <w:r>
        <w:rPr>
          <w:sz w:val="23"/>
          <w:szCs w:val="23"/>
          <w:lang w:val="mk-MK"/>
        </w:rPr>
        <w:t xml:space="preserve"> од Правилата за снабдување со електрична енергија доставувам :</w:t>
      </w:r>
    </w:p>
    <w:p w14:paraId="0D465D64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54FF0745" w14:textId="02966C62" w:rsidR="00594167" w:rsidRDefault="00594167" w:rsidP="00533616">
      <w:pPr>
        <w:pStyle w:val="Default"/>
        <w:spacing w:after="42"/>
        <w:jc w:val="center"/>
        <w:rPr>
          <w:b/>
          <w:bCs/>
          <w:sz w:val="23"/>
          <w:szCs w:val="23"/>
          <w:u w:val="single"/>
          <w:lang w:val="mk-MK"/>
        </w:rPr>
      </w:pPr>
      <w:r w:rsidRPr="00593D1C">
        <w:rPr>
          <w:b/>
          <w:bCs/>
          <w:sz w:val="23"/>
          <w:szCs w:val="23"/>
          <w:u w:val="single"/>
          <w:lang w:val="mk-MK"/>
        </w:rPr>
        <w:t xml:space="preserve">БАРАЊЕ ЗА </w:t>
      </w:r>
      <w:r w:rsidR="00533616">
        <w:rPr>
          <w:b/>
          <w:bCs/>
          <w:sz w:val="23"/>
          <w:szCs w:val="23"/>
          <w:u w:val="single"/>
          <w:lang w:val="mk-MK"/>
        </w:rPr>
        <w:t xml:space="preserve">СКЛУЧУВАЊЕ ДОГОВОР ЗА АГРЕГАЦИЈА </w:t>
      </w:r>
    </w:p>
    <w:p w14:paraId="2B94B615" w14:textId="77777777" w:rsidR="00533616" w:rsidRDefault="00533616" w:rsidP="00533616">
      <w:pPr>
        <w:pStyle w:val="Default"/>
        <w:spacing w:after="42"/>
        <w:jc w:val="center"/>
        <w:rPr>
          <w:sz w:val="23"/>
          <w:szCs w:val="23"/>
          <w:lang w:val="mk-MK"/>
        </w:rPr>
      </w:pPr>
    </w:p>
    <w:p w14:paraId="56C6CA84" w14:textId="6A94EAD9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>со кое барам</w:t>
      </w:r>
      <w:r w:rsidR="00C365C1">
        <w:rPr>
          <w:sz w:val="23"/>
          <w:szCs w:val="23"/>
          <w:lang w:val="mk-MK"/>
        </w:rPr>
        <w:t xml:space="preserve"> да склучам </w:t>
      </w:r>
      <w:r>
        <w:rPr>
          <w:sz w:val="23"/>
          <w:szCs w:val="23"/>
          <w:lang w:val="mk-MK"/>
        </w:rPr>
        <w:t>Договор</w:t>
      </w:r>
      <w:r w:rsidR="00C365C1">
        <w:rPr>
          <w:sz w:val="23"/>
          <w:szCs w:val="23"/>
          <w:lang w:val="mk-MK"/>
        </w:rPr>
        <w:t xml:space="preserve"> за агрегација со Агрегаторот</w:t>
      </w:r>
      <w:r>
        <w:rPr>
          <w:sz w:val="23"/>
          <w:szCs w:val="23"/>
          <w:lang w:val="mk-MK"/>
        </w:rPr>
        <w:t xml:space="preserve"> Енерџи Актив дооел Скопје. </w:t>
      </w:r>
    </w:p>
    <w:p w14:paraId="23540BBD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6A5306B5" w14:textId="4C7C6199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>Барам Договорот за</w:t>
      </w:r>
      <w:r w:rsidR="00277378">
        <w:rPr>
          <w:sz w:val="23"/>
          <w:szCs w:val="23"/>
          <w:lang w:val="mk-MK"/>
        </w:rPr>
        <w:t xml:space="preserve"> агрегација да </w:t>
      </w:r>
      <w:r w:rsidR="0001621A">
        <w:rPr>
          <w:sz w:val="23"/>
          <w:szCs w:val="23"/>
          <w:lang w:val="mk-MK"/>
        </w:rPr>
        <w:t xml:space="preserve">отпочне </w:t>
      </w:r>
      <w:r>
        <w:rPr>
          <w:sz w:val="23"/>
          <w:szCs w:val="23"/>
          <w:lang w:val="mk-MK"/>
        </w:rPr>
        <w:t xml:space="preserve">на ден: </w:t>
      </w:r>
      <w:r w:rsidR="00FD1FB3">
        <w:rPr>
          <w:sz w:val="23"/>
          <w:szCs w:val="23"/>
          <w:lang w:val="mk-MK"/>
        </w:rPr>
        <w:t>_______________</w:t>
      </w:r>
      <w:r w:rsidR="0001621A">
        <w:rPr>
          <w:sz w:val="23"/>
          <w:szCs w:val="23"/>
          <w:lang w:val="mk-MK"/>
        </w:rPr>
        <w:t xml:space="preserve"> и да биде со </w:t>
      </w:r>
      <w:proofErr w:type="spellStart"/>
      <w:r w:rsidR="0001621A">
        <w:rPr>
          <w:sz w:val="23"/>
          <w:szCs w:val="23"/>
          <w:lang w:val="mk-MK"/>
        </w:rPr>
        <w:t>времетрање</w:t>
      </w:r>
      <w:proofErr w:type="spellEnd"/>
      <w:r w:rsidR="0001621A">
        <w:rPr>
          <w:sz w:val="23"/>
          <w:szCs w:val="23"/>
          <w:lang w:val="mk-MK"/>
        </w:rPr>
        <w:t xml:space="preserve"> од </w:t>
      </w:r>
      <w:r w:rsidR="00FD1FB3">
        <w:rPr>
          <w:sz w:val="23"/>
          <w:szCs w:val="23"/>
          <w:lang w:val="mk-MK"/>
        </w:rPr>
        <w:t>_______</w:t>
      </w:r>
      <w:r w:rsidR="0001621A">
        <w:rPr>
          <w:sz w:val="23"/>
          <w:szCs w:val="23"/>
          <w:lang w:val="mk-MK"/>
        </w:rPr>
        <w:t xml:space="preserve"> месеци. </w:t>
      </w:r>
      <w:r>
        <w:rPr>
          <w:sz w:val="23"/>
          <w:szCs w:val="23"/>
          <w:lang w:val="mk-MK"/>
        </w:rPr>
        <w:t xml:space="preserve"> </w:t>
      </w:r>
    </w:p>
    <w:p w14:paraId="0E353EAD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152AE772" w14:textId="50180AD9" w:rsidR="00594167" w:rsidRDefault="009E101D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Истовремено барам да ми се достави Договор во кој се содржани сите одредби определени во член 20, </w:t>
      </w:r>
      <w:r w:rsidR="00844C11">
        <w:rPr>
          <w:sz w:val="23"/>
          <w:szCs w:val="23"/>
          <w:lang w:val="mk-MK"/>
        </w:rPr>
        <w:t xml:space="preserve">став 7 од Правилата за снабдување со електрична енергија. </w:t>
      </w:r>
    </w:p>
    <w:p w14:paraId="29DB6D5A" w14:textId="77777777" w:rsidR="0001621A" w:rsidRDefault="0001621A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061E95AA" w14:textId="32E6226C" w:rsidR="00594167" w:rsidRDefault="00594167" w:rsidP="00FD1FB3">
      <w:pPr>
        <w:spacing w:after="0" w:line="240" w:lineRule="auto"/>
        <w:rPr>
          <w:i/>
          <w:iCs/>
          <w:sz w:val="24"/>
          <w:szCs w:val="24"/>
          <w:lang w:val="mk-MK"/>
        </w:rPr>
      </w:pPr>
    </w:p>
    <w:p w14:paraId="272F377D" w14:textId="63C7A865" w:rsidR="00FD1FB3" w:rsidRDefault="00FD1FB3" w:rsidP="00594167">
      <w:pPr>
        <w:spacing w:after="0" w:line="240" w:lineRule="auto"/>
        <w:jc w:val="right"/>
        <w:rPr>
          <w:i/>
          <w:iCs/>
          <w:sz w:val="24"/>
          <w:szCs w:val="24"/>
          <w:lang w:val="mk-MK"/>
        </w:rPr>
      </w:pPr>
      <w:r>
        <w:rPr>
          <w:i/>
          <w:iCs/>
          <w:sz w:val="24"/>
          <w:szCs w:val="24"/>
          <w:lang w:val="mk-MK"/>
        </w:rPr>
        <w:t>Барател,</w:t>
      </w:r>
    </w:p>
    <w:p w14:paraId="1B8864F1" w14:textId="77777777" w:rsidR="00FD1FB3" w:rsidRDefault="00FD1FB3" w:rsidP="00594167">
      <w:pPr>
        <w:spacing w:after="0" w:line="240" w:lineRule="auto"/>
        <w:jc w:val="right"/>
        <w:rPr>
          <w:i/>
          <w:iCs/>
          <w:sz w:val="24"/>
          <w:szCs w:val="24"/>
          <w:lang w:val="mk-MK"/>
        </w:rPr>
      </w:pPr>
    </w:p>
    <w:p w14:paraId="2BBA1D5C" w14:textId="77777777" w:rsidR="00FD1FB3" w:rsidRDefault="00FD1FB3" w:rsidP="00594167">
      <w:pPr>
        <w:spacing w:after="0" w:line="240" w:lineRule="auto"/>
        <w:jc w:val="right"/>
        <w:rPr>
          <w:i/>
          <w:iCs/>
          <w:sz w:val="24"/>
          <w:szCs w:val="24"/>
          <w:lang w:val="mk-MK"/>
        </w:rPr>
      </w:pPr>
    </w:p>
    <w:p w14:paraId="479C96B8" w14:textId="4CA0B451" w:rsidR="00FD1FB3" w:rsidRPr="00844C11" w:rsidRDefault="00FD1FB3" w:rsidP="00594167">
      <w:pPr>
        <w:spacing w:after="0" w:line="240" w:lineRule="auto"/>
        <w:jc w:val="right"/>
        <w:rPr>
          <w:sz w:val="24"/>
          <w:szCs w:val="24"/>
          <w:lang w:val="mk-MK"/>
        </w:rPr>
      </w:pPr>
      <w:r>
        <w:rPr>
          <w:i/>
          <w:iCs/>
          <w:sz w:val="24"/>
          <w:szCs w:val="24"/>
          <w:lang w:val="mk-MK"/>
        </w:rPr>
        <w:t>Печат и потпис</w:t>
      </w:r>
      <w:r>
        <w:rPr>
          <w:i/>
          <w:iCs/>
          <w:sz w:val="24"/>
          <w:szCs w:val="24"/>
        </w:rPr>
        <w:t>: ____</w:t>
      </w:r>
      <w:r>
        <w:rPr>
          <w:i/>
          <w:iCs/>
          <w:sz w:val="24"/>
          <w:szCs w:val="24"/>
          <w:lang w:val="mk-MK"/>
        </w:rPr>
        <w:t>__________________</w:t>
      </w:r>
    </w:p>
    <w:p w14:paraId="6060B604" w14:textId="7FC06BD7" w:rsidR="009B71EA" w:rsidRPr="00844C11" w:rsidRDefault="009B71EA" w:rsidP="009B71EA">
      <w:pPr>
        <w:tabs>
          <w:tab w:val="left" w:pos="1760"/>
        </w:tabs>
        <w:jc w:val="both"/>
        <w:rPr>
          <w:rFonts w:ascii="StobiSerif Regular" w:eastAsia="Calibri" w:hAnsi="StobiSerif Regular" w:cs="Arial"/>
          <w:sz w:val="24"/>
          <w:szCs w:val="24"/>
          <w:lang w:val="mk-MK"/>
        </w:rPr>
      </w:pPr>
    </w:p>
    <w:sectPr w:rsidR="009B71EA" w:rsidRPr="00844C11" w:rsidSect="009B2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5BA2" w14:textId="77777777" w:rsidR="00DF46C5" w:rsidRDefault="00DF46C5" w:rsidP="00AE2F1F">
      <w:pPr>
        <w:spacing w:after="0" w:line="240" w:lineRule="auto"/>
      </w:pPr>
      <w:r>
        <w:separator/>
      </w:r>
    </w:p>
  </w:endnote>
  <w:endnote w:type="continuationSeparator" w:id="0">
    <w:p w14:paraId="14199DAC" w14:textId="77777777" w:rsidR="00DF46C5" w:rsidRDefault="00DF46C5" w:rsidP="00AE2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20B0604020202020204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BBD8" w14:textId="77777777" w:rsidR="00C373FC" w:rsidRDefault="00C373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0A87" w14:textId="77777777" w:rsidR="00C373FC" w:rsidRDefault="00C373FC" w:rsidP="00C373FC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CAB3E2" wp14:editId="6663D2F2">
              <wp:simplePos x="0" y="0"/>
              <wp:positionH relativeFrom="column">
                <wp:posOffset>1162685</wp:posOffset>
              </wp:positionH>
              <wp:positionV relativeFrom="paragraph">
                <wp:posOffset>54610</wp:posOffset>
              </wp:positionV>
              <wp:extent cx="1856740" cy="1404620"/>
              <wp:effectExtent l="0" t="0" r="10160" b="1968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7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C0EA9C" w14:textId="77777777" w:rsidR="00C373FC" w:rsidRPr="004417B4" w:rsidRDefault="00C373FC" w:rsidP="00C373FC">
                          <w:pPr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417B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mk-MK"/>
                            </w:rPr>
                            <w:t>бул. Партизански одреди бр.16/1 Скопје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CAB3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1.55pt;margin-top:4.3pt;width:146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" strokecolor="white [3212]">
              <v:textbox style="mso-fit-shape-to-text:t">
                <w:txbxContent>
                  <w:p w14:paraId="46C0EA9C" w14:textId="77777777" w:rsidR="00C373FC" w:rsidRPr="004417B4" w:rsidRDefault="00C373FC" w:rsidP="00C373FC">
                    <w:pPr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</w:pPr>
                    <w:r w:rsidRPr="004417B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mk-MK"/>
                      </w:rPr>
                      <w:t>бул. Партизански одреди бр.16/1 Скопје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A072B2" wp14:editId="0C5CD5E8">
              <wp:simplePos x="0" y="0"/>
              <wp:positionH relativeFrom="column">
                <wp:posOffset>1189779</wp:posOffset>
              </wp:positionH>
              <wp:positionV relativeFrom="paragraph">
                <wp:posOffset>55012</wp:posOffset>
              </wp:positionV>
              <wp:extent cx="1165066" cy="165934"/>
              <wp:effectExtent l="0" t="0" r="16510" b="24765"/>
              <wp:wrapNone/>
              <wp:docPr id="67553391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5066" cy="16593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B4E40B" w14:textId="77777777" w:rsidR="00C373FC" w:rsidRPr="004417B4" w:rsidRDefault="00C373FC" w:rsidP="00C373FC">
                          <w:pPr>
                            <w:jc w:val="center"/>
                            <w:rPr>
                              <w:lang w:val="mk-MK"/>
                            </w:rPr>
                          </w:pPr>
                          <w:r w:rsidRPr="004417B4">
                            <w:rPr>
                              <w:lang w:val="mk-MK"/>
                            </w:rPr>
                            <w:t>Бу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A072B2" id="Rectangle 1" o:spid="_x0000_s1027" style="position:absolute;left:0;text-align:left;margin-left:93.7pt;margin-top:4.35pt;width:91.75pt;height:1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" fillcolor="white [3212]" strokecolor="white [3212]" strokeweight="2pt">
              <v:textbox>
                <w:txbxContent>
                  <w:p w14:paraId="67B4E40B" w14:textId="77777777" w:rsidR="00C373FC" w:rsidRPr="004417B4" w:rsidRDefault="00C373FC" w:rsidP="00C373FC">
                    <w:pPr>
                      <w:jc w:val="center"/>
                      <w:rPr>
                        <w:lang w:val="mk-MK"/>
                      </w:rPr>
                    </w:pPr>
                    <w:r w:rsidRPr="004417B4">
                      <w:rPr>
                        <w:lang w:val="mk-MK"/>
                      </w:rPr>
                      <w:t>Бу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6086E472" wp14:editId="31F6C7FA">
          <wp:simplePos x="0" y="0"/>
          <wp:positionH relativeFrom="page">
            <wp:posOffset>327546</wp:posOffset>
          </wp:positionH>
          <wp:positionV relativeFrom="paragraph">
            <wp:posOffset>-168569</wp:posOffset>
          </wp:positionV>
          <wp:extent cx="6852105" cy="775905"/>
          <wp:effectExtent l="0" t="0" r="0" b="5715"/>
          <wp:wrapNone/>
          <wp:docPr id="2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356" cy="7830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CC111" w14:textId="41E01F64" w:rsidR="00AE2F1F" w:rsidRDefault="00AE2F1F" w:rsidP="00AA2FB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609F" w14:textId="77777777" w:rsidR="00C373FC" w:rsidRDefault="00C37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416C" w14:textId="77777777" w:rsidR="00DF46C5" w:rsidRDefault="00DF46C5" w:rsidP="00AE2F1F">
      <w:pPr>
        <w:spacing w:after="0" w:line="240" w:lineRule="auto"/>
      </w:pPr>
      <w:r>
        <w:separator/>
      </w:r>
    </w:p>
  </w:footnote>
  <w:footnote w:type="continuationSeparator" w:id="0">
    <w:p w14:paraId="159F9B3D" w14:textId="77777777" w:rsidR="00DF46C5" w:rsidRDefault="00DF46C5" w:rsidP="00AE2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603B" w14:textId="77777777" w:rsidR="00C373FC" w:rsidRDefault="00C37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E732" w14:textId="77777777" w:rsidR="00AE2F1F" w:rsidRPr="00734D4B" w:rsidRDefault="00EF4EC5" w:rsidP="004A0715">
    <w:pPr>
      <w:pStyle w:val="Header"/>
      <w:ind w:left="-284"/>
      <w:rPr>
        <w:lang w:val="mk-M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E6455E" wp14:editId="46FFF2D3">
              <wp:simplePos x="0" y="0"/>
              <wp:positionH relativeFrom="column">
                <wp:posOffset>2911594</wp:posOffset>
              </wp:positionH>
              <wp:positionV relativeFrom="paragraph">
                <wp:posOffset>854691</wp:posOffset>
              </wp:positionV>
              <wp:extent cx="552261" cy="461727"/>
              <wp:effectExtent l="0" t="0" r="19685" b="1460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261" cy="46172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5E1136" id="Rectangle 4" o:spid="_x0000_s1026" style="position:absolute;margin-left:229.25pt;margin-top:67.3pt;width:43.5pt;height:3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" fillcolor="white [3212]" strokecolor="white [3212]" strokeweight="2pt"/>
          </w:pict>
        </mc:Fallback>
      </mc:AlternateContent>
    </w:r>
    <w:r w:rsidR="00794CB3">
      <w:rPr>
        <w:noProof/>
      </w:rPr>
      <w:drawing>
        <wp:inline distT="0" distB="0" distL="0" distR="0" wp14:anchorId="64137406" wp14:editId="5956EF2F">
          <wp:extent cx="2688609" cy="1021582"/>
          <wp:effectExtent l="0" t="0" r="0" b="7620"/>
          <wp:docPr id="3" name="Picture 3" descr="C:\Users\owner7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7\Desktop\Captu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891" cy="1087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4D4B">
      <w:rPr>
        <w:noProof/>
        <w:lang w:val="mk-MK"/>
      </w:rPr>
      <w:t xml:space="preserve">                                                           </w:t>
    </w:r>
    <w:r w:rsidR="00734D4B">
      <w:rPr>
        <w:noProof/>
        <w:lang w:val="mk-MK"/>
      </w:rPr>
      <w:drawing>
        <wp:inline distT="0" distB="0" distL="0" distR="0" wp14:anchorId="7722B237" wp14:editId="091BE783">
          <wp:extent cx="1116625" cy="177421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355" cy="21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4D4B">
      <w:rPr>
        <w:noProof/>
        <w:lang w:val="mk-MK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6260" w14:textId="77777777" w:rsidR="00C373FC" w:rsidRDefault="00C37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8EAB67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000000"/>
      </w:rPr>
    </w:lvl>
  </w:abstractNum>
  <w:abstractNum w:abstractNumId="7" w15:restartNumberingAfterBreak="0">
    <w:nsid w:val="0000000B"/>
    <w:multiLevelType w:val="multilevel"/>
    <w:tmpl w:val="0000000B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multilevel"/>
    <w:tmpl w:val="000000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0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BA0CA8"/>
    <w:multiLevelType w:val="multilevel"/>
    <w:tmpl w:val="6B061CB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F393F40"/>
    <w:multiLevelType w:val="hybridMultilevel"/>
    <w:tmpl w:val="71320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C215A"/>
    <w:multiLevelType w:val="hybridMultilevel"/>
    <w:tmpl w:val="6C4CFFBE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40B4E"/>
    <w:multiLevelType w:val="multilevel"/>
    <w:tmpl w:val="BC3A84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52" w:hanging="435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  <w:b w:val="0"/>
      </w:rPr>
    </w:lvl>
  </w:abstractNum>
  <w:abstractNum w:abstractNumId="15" w15:restartNumberingAfterBreak="0">
    <w:nsid w:val="4B1A612C"/>
    <w:multiLevelType w:val="multilevel"/>
    <w:tmpl w:val="2D965196"/>
    <w:lvl w:ilvl="0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BC75DD"/>
    <w:multiLevelType w:val="hybridMultilevel"/>
    <w:tmpl w:val="D5CCA1A4"/>
    <w:lvl w:ilvl="0" w:tplc="0000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92517"/>
    <w:multiLevelType w:val="hybridMultilevel"/>
    <w:tmpl w:val="204E9964"/>
    <w:styleLink w:val="ImportedStyle1"/>
    <w:lvl w:ilvl="0" w:tplc="09C41BF8">
      <w:start w:val="1"/>
      <w:numFmt w:val="upperRoman"/>
      <w:lvlText w:val="%1."/>
      <w:lvlJc w:val="left"/>
      <w:pPr>
        <w:ind w:left="720" w:hanging="48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DA464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8BC02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62FDE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220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ECF434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A29C3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8E125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F89F48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6882462">
    <w:abstractNumId w:val="1"/>
  </w:num>
  <w:num w:numId="2" w16cid:durableId="1624966069">
    <w:abstractNumId w:val="2"/>
  </w:num>
  <w:num w:numId="3" w16cid:durableId="797647949">
    <w:abstractNumId w:val="3"/>
  </w:num>
  <w:num w:numId="4" w16cid:durableId="2012483996">
    <w:abstractNumId w:val="4"/>
  </w:num>
  <w:num w:numId="5" w16cid:durableId="1627352490">
    <w:abstractNumId w:val="5"/>
  </w:num>
  <w:num w:numId="6" w16cid:durableId="7801572">
    <w:abstractNumId w:val="9"/>
  </w:num>
  <w:num w:numId="7" w16cid:durableId="1450705056">
    <w:abstractNumId w:val="7"/>
  </w:num>
  <w:num w:numId="8" w16cid:durableId="259414610">
    <w:abstractNumId w:val="0"/>
  </w:num>
  <w:num w:numId="9" w16cid:durableId="1508835850">
    <w:abstractNumId w:val="13"/>
  </w:num>
  <w:num w:numId="10" w16cid:durableId="590897226">
    <w:abstractNumId w:val="17"/>
  </w:num>
  <w:num w:numId="11" w16cid:durableId="892890408">
    <w:abstractNumId w:val="6"/>
  </w:num>
  <w:num w:numId="12" w16cid:durableId="788090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1875907">
    <w:abstractNumId w:val="12"/>
  </w:num>
  <w:num w:numId="14" w16cid:durableId="66458247">
    <w:abstractNumId w:val="10"/>
  </w:num>
  <w:num w:numId="15" w16cid:durableId="116148897">
    <w:abstractNumId w:val="8"/>
  </w:num>
  <w:num w:numId="16" w16cid:durableId="37770816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5917723">
    <w:abstractNumId w:val="14"/>
  </w:num>
  <w:num w:numId="18" w16cid:durableId="200809110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6873238">
    <w:abstractNumId w:val="12"/>
  </w:num>
  <w:num w:numId="20" w16cid:durableId="1402363013">
    <w:abstractNumId w:val="12"/>
  </w:num>
  <w:num w:numId="21" w16cid:durableId="1825312940">
    <w:abstractNumId w:val="15"/>
  </w:num>
  <w:num w:numId="22" w16cid:durableId="2082211757">
    <w:abstractNumId w:val="11"/>
  </w:num>
  <w:num w:numId="23" w16cid:durableId="1785273625">
    <w:abstractNumId w:val="12"/>
  </w:num>
  <w:num w:numId="24" w16cid:durableId="927231164">
    <w:abstractNumId w:val="16"/>
  </w:num>
  <w:num w:numId="25" w16cid:durableId="196626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F"/>
    <w:rsid w:val="00004A86"/>
    <w:rsid w:val="0001621A"/>
    <w:rsid w:val="00046019"/>
    <w:rsid w:val="00046B8A"/>
    <w:rsid w:val="000612A1"/>
    <w:rsid w:val="0007344E"/>
    <w:rsid w:val="00082620"/>
    <w:rsid w:val="000979BD"/>
    <w:rsid w:val="000A31D6"/>
    <w:rsid w:val="000B3019"/>
    <w:rsid w:val="000C2D99"/>
    <w:rsid w:val="000C397C"/>
    <w:rsid w:val="000C55B2"/>
    <w:rsid w:val="000E14EC"/>
    <w:rsid w:val="000E1FF9"/>
    <w:rsid w:val="000E3327"/>
    <w:rsid w:val="000F0956"/>
    <w:rsid w:val="000F76DD"/>
    <w:rsid w:val="00104B0D"/>
    <w:rsid w:val="0012558C"/>
    <w:rsid w:val="001628A9"/>
    <w:rsid w:val="00166575"/>
    <w:rsid w:val="0018594F"/>
    <w:rsid w:val="0018601B"/>
    <w:rsid w:val="001A0291"/>
    <w:rsid w:val="001A32DF"/>
    <w:rsid w:val="001B6259"/>
    <w:rsid w:val="001E50C4"/>
    <w:rsid w:val="001E708C"/>
    <w:rsid w:val="001F1BF5"/>
    <w:rsid w:val="001F6006"/>
    <w:rsid w:val="00204D86"/>
    <w:rsid w:val="00216415"/>
    <w:rsid w:val="00223BA0"/>
    <w:rsid w:val="00231D0F"/>
    <w:rsid w:val="0023767E"/>
    <w:rsid w:val="00277378"/>
    <w:rsid w:val="0028539B"/>
    <w:rsid w:val="00286079"/>
    <w:rsid w:val="002A08C2"/>
    <w:rsid w:val="002A2DE6"/>
    <w:rsid w:val="002A5EE4"/>
    <w:rsid w:val="002A7E78"/>
    <w:rsid w:val="002B14E0"/>
    <w:rsid w:val="002B5D02"/>
    <w:rsid w:val="002F08F6"/>
    <w:rsid w:val="0030145D"/>
    <w:rsid w:val="00304AA1"/>
    <w:rsid w:val="00307E9F"/>
    <w:rsid w:val="003159E0"/>
    <w:rsid w:val="003163A0"/>
    <w:rsid w:val="00322FC4"/>
    <w:rsid w:val="003335E7"/>
    <w:rsid w:val="003340C1"/>
    <w:rsid w:val="003374F3"/>
    <w:rsid w:val="0035507F"/>
    <w:rsid w:val="0037622E"/>
    <w:rsid w:val="00382437"/>
    <w:rsid w:val="00395748"/>
    <w:rsid w:val="00397F73"/>
    <w:rsid w:val="003A01E1"/>
    <w:rsid w:val="003C03EB"/>
    <w:rsid w:val="003D6713"/>
    <w:rsid w:val="003E5B09"/>
    <w:rsid w:val="003F70C6"/>
    <w:rsid w:val="00401C20"/>
    <w:rsid w:val="00401FCE"/>
    <w:rsid w:val="00403791"/>
    <w:rsid w:val="00405C37"/>
    <w:rsid w:val="004060FB"/>
    <w:rsid w:val="0041185A"/>
    <w:rsid w:val="00420828"/>
    <w:rsid w:val="00421313"/>
    <w:rsid w:val="00436D93"/>
    <w:rsid w:val="00437399"/>
    <w:rsid w:val="00446E58"/>
    <w:rsid w:val="004677C9"/>
    <w:rsid w:val="0048273D"/>
    <w:rsid w:val="00482DB3"/>
    <w:rsid w:val="004A0715"/>
    <w:rsid w:val="004B6BAB"/>
    <w:rsid w:val="004B7CAA"/>
    <w:rsid w:val="004C6FDA"/>
    <w:rsid w:val="004E2A91"/>
    <w:rsid w:val="004E46A0"/>
    <w:rsid w:val="004E4DE0"/>
    <w:rsid w:val="004E7FD2"/>
    <w:rsid w:val="004F6076"/>
    <w:rsid w:val="00503972"/>
    <w:rsid w:val="005048B4"/>
    <w:rsid w:val="0050507A"/>
    <w:rsid w:val="00511896"/>
    <w:rsid w:val="005132AC"/>
    <w:rsid w:val="00531D29"/>
    <w:rsid w:val="00532345"/>
    <w:rsid w:val="00533616"/>
    <w:rsid w:val="00537736"/>
    <w:rsid w:val="00553350"/>
    <w:rsid w:val="005538A9"/>
    <w:rsid w:val="005676CE"/>
    <w:rsid w:val="00576AD2"/>
    <w:rsid w:val="00581F3D"/>
    <w:rsid w:val="00594167"/>
    <w:rsid w:val="005A592C"/>
    <w:rsid w:val="005A663D"/>
    <w:rsid w:val="005A6BAD"/>
    <w:rsid w:val="005A6BB4"/>
    <w:rsid w:val="005B5FEC"/>
    <w:rsid w:val="005C13BA"/>
    <w:rsid w:val="005C542D"/>
    <w:rsid w:val="005D1721"/>
    <w:rsid w:val="005D1D4A"/>
    <w:rsid w:val="005D7E77"/>
    <w:rsid w:val="00602027"/>
    <w:rsid w:val="00611E94"/>
    <w:rsid w:val="00613E4C"/>
    <w:rsid w:val="00617EAC"/>
    <w:rsid w:val="006275F1"/>
    <w:rsid w:val="0062794B"/>
    <w:rsid w:val="0063687F"/>
    <w:rsid w:val="00652A44"/>
    <w:rsid w:val="00671CEA"/>
    <w:rsid w:val="006834F3"/>
    <w:rsid w:val="006B22D8"/>
    <w:rsid w:val="006B6985"/>
    <w:rsid w:val="006B6C80"/>
    <w:rsid w:val="006D1450"/>
    <w:rsid w:val="006D5EE8"/>
    <w:rsid w:val="006F343D"/>
    <w:rsid w:val="00701653"/>
    <w:rsid w:val="00702E0E"/>
    <w:rsid w:val="0070782D"/>
    <w:rsid w:val="00707C0B"/>
    <w:rsid w:val="0071362B"/>
    <w:rsid w:val="00721837"/>
    <w:rsid w:val="00734D4B"/>
    <w:rsid w:val="00734EB6"/>
    <w:rsid w:val="007375F9"/>
    <w:rsid w:val="00737EBA"/>
    <w:rsid w:val="00743CD8"/>
    <w:rsid w:val="0076043D"/>
    <w:rsid w:val="00761F38"/>
    <w:rsid w:val="00780356"/>
    <w:rsid w:val="00794CB3"/>
    <w:rsid w:val="007B1F44"/>
    <w:rsid w:val="007C3E41"/>
    <w:rsid w:val="007C544B"/>
    <w:rsid w:val="007D6258"/>
    <w:rsid w:val="00804392"/>
    <w:rsid w:val="0080561A"/>
    <w:rsid w:val="008101CB"/>
    <w:rsid w:val="008147F5"/>
    <w:rsid w:val="00816EAA"/>
    <w:rsid w:val="00820A19"/>
    <w:rsid w:val="00837E28"/>
    <w:rsid w:val="00844C11"/>
    <w:rsid w:val="0086031E"/>
    <w:rsid w:val="008603EA"/>
    <w:rsid w:val="0086238B"/>
    <w:rsid w:val="0086242B"/>
    <w:rsid w:val="00865628"/>
    <w:rsid w:val="008868B7"/>
    <w:rsid w:val="00897AF5"/>
    <w:rsid w:val="008A47B3"/>
    <w:rsid w:val="008A5A34"/>
    <w:rsid w:val="008A6A7D"/>
    <w:rsid w:val="008C779E"/>
    <w:rsid w:val="008D0754"/>
    <w:rsid w:val="008F7246"/>
    <w:rsid w:val="008F7905"/>
    <w:rsid w:val="00900549"/>
    <w:rsid w:val="00905490"/>
    <w:rsid w:val="00906739"/>
    <w:rsid w:val="00906F29"/>
    <w:rsid w:val="0093641A"/>
    <w:rsid w:val="0093748D"/>
    <w:rsid w:val="00940C88"/>
    <w:rsid w:val="0096689A"/>
    <w:rsid w:val="00981290"/>
    <w:rsid w:val="009A3728"/>
    <w:rsid w:val="009B0E2C"/>
    <w:rsid w:val="009B2D23"/>
    <w:rsid w:val="009B63F2"/>
    <w:rsid w:val="009B71EA"/>
    <w:rsid w:val="009C1894"/>
    <w:rsid w:val="009E101D"/>
    <w:rsid w:val="009E105A"/>
    <w:rsid w:val="009E448B"/>
    <w:rsid w:val="009E5525"/>
    <w:rsid w:val="009F0B0A"/>
    <w:rsid w:val="009F5CA2"/>
    <w:rsid w:val="00A13900"/>
    <w:rsid w:val="00A13C23"/>
    <w:rsid w:val="00A16322"/>
    <w:rsid w:val="00A2599F"/>
    <w:rsid w:val="00A2761E"/>
    <w:rsid w:val="00A3149C"/>
    <w:rsid w:val="00A8414F"/>
    <w:rsid w:val="00A8742A"/>
    <w:rsid w:val="00A87811"/>
    <w:rsid w:val="00A94343"/>
    <w:rsid w:val="00A969F2"/>
    <w:rsid w:val="00A97CF0"/>
    <w:rsid w:val="00AA0807"/>
    <w:rsid w:val="00AA2FBE"/>
    <w:rsid w:val="00AA7CFA"/>
    <w:rsid w:val="00AB675D"/>
    <w:rsid w:val="00AC0DCD"/>
    <w:rsid w:val="00AC455E"/>
    <w:rsid w:val="00AE0FD6"/>
    <w:rsid w:val="00AE2F1F"/>
    <w:rsid w:val="00AF232B"/>
    <w:rsid w:val="00B03E4C"/>
    <w:rsid w:val="00B0515A"/>
    <w:rsid w:val="00B07BC2"/>
    <w:rsid w:val="00B136E5"/>
    <w:rsid w:val="00B14B5B"/>
    <w:rsid w:val="00B64D46"/>
    <w:rsid w:val="00B66002"/>
    <w:rsid w:val="00B66B47"/>
    <w:rsid w:val="00B75869"/>
    <w:rsid w:val="00B778A5"/>
    <w:rsid w:val="00B83E26"/>
    <w:rsid w:val="00B9741F"/>
    <w:rsid w:val="00BA1DBC"/>
    <w:rsid w:val="00BA28CE"/>
    <w:rsid w:val="00BB333E"/>
    <w:rsid w:val="00BC0B4E"/>
    <w:rsid w:val="00BD2A64"/>
    <w:rsid w:val="00BE4610"/>
    <w:rsid w:val="00BE6234"/>
    <w:rsid w:val="00C03450"/>
    <w:rsid w:val="00C12212"/>
    <w:rsid w:val="00C33AC0"/>
    <w:rsid w:val="00C365C1"/>
    <w:rsid w:val="00C373FC"/>
    <w:rsid w:val="00C40405"/>
    <w:rsid w:val="00C4558D"/>
    <w:rsid w:val="00C54CCE"/>
    <w:rsid w:val="00C66C6D"/>
    <w:rsid w:val="00C678EB"/>
    <w:rsid w:val="00C80A8E"/>
    <w:rsid w:val="00CA48EC"/>
    <w:rsid w:val="00CA58CF"/>
    <w:rsid w:val="00CC56AD"/>
    <w:rsid w:val="00CD0D5B"/>
    <w:rsid w:val="00CE0068"/>
    <w:rsid w:val="00CE2F0D"/>
    <w:rsid w:val="00CF0791"/>
    <w:rsid w:val="00CF1BC5"/>
    <w:rsid w:val="00CF310B"/>
    <w:rsid w:val="00CF3F7A"/>
    <w:rsid w:val="00D01CFF"/>
    <w:rsid w:val="00D0205D"/>
    <w:rsid w:val="00D050C4"/>
    <w:rsid w:val="00D125B6"/>
    <w:rsid w:val="00D2112C"/>
    <w:rsid w:val="00D22DB2"/>
    <w:rsid w:val="00D259DE"/>
    <w:rsid w:val="00D30924"/>
    <w:rsid w:val="00D35193"/>
    <w:rsid w:val="00D37954"/>
    <w:rsid w:val="00D6098F"/>
    <w:rsid w:val="00D6764F"/>
    <w:rsid w:val="00D95A26"/>
    <w:rsid w:val="00DA6C9A"/>
    <w:rsid w:val="00DB48E1"/>
    <w:rsid w:val="00DB4CB4"/>
    <w:rsid w:val="00DC4FAC"/>
    <w:rsid w:val="00DC7031"/>
    <w:rsid w:val="00DD0356"/>
    <w:rsid w:val="00DF1E3C"/>
    <w:rsid w:val="00DF4537"/>
    <w:rsid w:val="00DF46C5"/>
    <w:rsid w:val="00E0284C"/>
    <w:rsid w:val="00E03052"/>
    <w:rsid w:val="00E11CE0"/>
    <w:rsid w:val="00E1593E"/>
    <w:rsid w:val="00E15E2C"/>
    <w:rsid w:val="00E32D6E"/>
    <w:rsid w:val="00E34513"/>
    <w:rsid w:val="00E74E41"/>
    <w:rsid w:val="00E80F54"/>
    <w:rsid w:val="00E97631"/>
    <w:rsid w:val="00EB6A2B"/>
    <w:rsid w:val="00EF4EC5"/>
    <w:rsid w:val="00EF5C92"/>
    <w:rsid w:val="00F01322"/>
    <w:rsid w:val="00F10FB0"/>
    <w:rsid w:val="00F30147"/>
    <w:rsid w:val="00F521CA"/>
    <w:rsid w:val="00F54373"/>
    <w:rsid w:val="00F8022A"/>
    <w:rsid w:val="00FA1147"/>
    <w:rsid w:val="00FA13DE"/>
    <w:rsid w:val="00FA26E4"/>
    <w:rsid w:val="00FA719E"/>
    <w:rsid w:val="00FD0690"/>
    <w:rsid w:val="00FD1FB3"/>
    <w:rsid w:val="00FD4A5D"/>
    <w:rsid w:val="00FE0BE9"/>
    <w:rsid w:val="00FE3D06"/>
    <w:rsid w:val="00FE70E1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8D428"/>
  <w15:docId w15:val="{F07EF87A-CFC3-4872-89C5-805D1C87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CFF"/>
  </w:style>
  <w:style w:type="paragraph" w:styleId="Heading1">
    <w:name w:val="heading 1"/>
    <w:basedOn w:val="Normal"/>
    <w:next w:val="Normal"/>
    <w:link w:val="Heading1Char"/>
    <w:qFormat/>
    <w:rsid w:val="00BA1DBC"/>
    <w:pPr>
      <w:keepNext/>
      <w:numPr>
        <w:numId w:val="8"/>
      </w:numPr>
      <w:suppressAutoHyphens/>
      <w:spacing w:before="240" w:after="60" w:line="240" w:lineRule="auto"/>
      <w:ind w:left="426"/>
      <w:jc w:val="both"/>
      <w:outlineLvl w:val="0"/>
    </w:pPr>
    <w:rPr>
      <w:rFonts w:ascii="StobiSerif Regular" w:eastAsia="Times New Roman" w:hAnsi="StobiSerif Regular" w:cs="Arial"/>
      <w:b/>
      <w:bCs/>
      <w:kern w:val="1"/>
      <w:sz w:val="26"/>
      <w:szCs w:val="26"/>
      <w:lang w:val="mk-MK" w:eastAsia="ar-SA"/>
    </w:rPr>
  </w:style>
  <w:style w:type="paragraph" w:styleId="Heading3">
    <w:name w:val="heading 3"/>
    <w:basedOn w:val="Normal"/>
    <w:next w:val="Normal"/>
    <w:link w:val="Heading3Char"/>
    <w:qFormat/>
    <w:rsid w:val="004E46A0"/>
    <w:pPr>
      <w:keepNext/>
      <w:suppressAutoHyphens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F1F"/>
  </w:style>
  <w:style w:type="paragraph" w:styleId="Footer">
    <w:name w:val="footer"/>
    <w:basedOn w:val="Normal"/>
    <w:link w:val="FooterChar"/>
    <w:uiPriority w:val="99"/>
    <w:unhideWhenUsed/>
    <w:rsid w:val="00AE2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F1F"/>
  </w:style>
  <w:style w:type="paragraph" w:styleId="BalloonText">
    <w:name w:val="Balloon Text"/>
    <w:basedOn w:val="Normal"/>
    <w:link w:val="BalloonTextChar"/>
    <w:uiPriority w:val="99"/>
    <w:semiHidden/>
    <w:unhideWhenUsed/>
    <w:rsid w:val="00AE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1F"/>
    <w:rPr>
      <w:rFonts w:ascii="Tahoma" w:hAnsi="Tahoma" w:cs="Tahoma"/>
      <w:sz w:val="16"/>
      <w:szCs w:val="16"/>
    </w:rPr>
  </w:style>
  <w:style w:type="paragraph" w:styleId="BodyText">
    <w:name w:val="Body Text"/>
    <w:aliases w:val="GD,DNV-Body,Body Text French,Body Text Char Char Char Char Char Char Char Char Char"/>
    <w:basedOn w:val="Normal"/>
    <w:link w:val="BodyTextChar"/>
    <w:rsid w:val="00AA0807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BodyTextChar">
    <w:name w:val="Body Text Char"/>
    <w:aliases w:val="GD Char,DNV-Body Char,Body Text French Char,Body Text Char Char Char Char Char Char Char Char Char Char"/>
    <w:basedOn w:val="DefaultParagraphFont"/>
    <w:link w:val="BodyText"/>
    <w:rsid w:val="00AA0807"/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BA1DBC"/>
    <w:rPr>
      <w:rFonts w:ascii="StobiSerif Regular" w:eastAsia="Times New Roman" w:hAnsi="StobiSerif Regular" w:cs="Arial"/>
      <w:b/>
      <w:bCs/>
      <w:kern w:val="1"/>
      <w:sz w:val="26"/>
      <w:szCs w:val="26"/>
      <w:lang w:val="mk-MK" w:eastAsia="ar-SA"/>
    </w:rPr>
  </w:style>
  <w:style w:type="numbering" w:customStyle="1" w:styleId="ImportedStyle1">
    <w:name w:val="Imported Style 1"/>
    <w:rsid w:val="00804392"/>
    <w:pPr>
      <w:numPr>
        <w:numId w:val="10"/>
      </w:numPr>
    </w:pPr>
  </w:style>
  <w:style w:type="paragraph" w:styleId="ListParagraph">
    <w:name w:val="List Paragraph"/>
    <w:aliases w:val="References,NUMBERED PARAGRAPH,List Paragraph 1,List_Paragraph,Multilevel para_II,AB List 1,Bullet Points,Table of contents numbered,bk paragraph,List Paragraph1,Bullet List,FooterText,numbered,Paragraphe de liste1,Bulletr List Paragraph,l"/>
    <w:basedOn w:val="Normal"/>
    <w:link w:val="ListParagraphChar"/>
    <w:qFormat/>
    <w:rsid w:val="00CD0D5B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ListParagraphChar">
    <w:name w:val="List Paragraph Char"/>
    <w:aliases w:val="References Char,NUMBERED PARAGRAPH Char,List Paragraph 1 Char,List_Paragraph Char,Multilevel para_II Char,AB List 1 Char,Bullet Points Char,Table of contents numbered Char,bk paragraph Char,List Paragraph1 Char,Bullet List Char"/>
    <w:link w:val="ListParagraph"/>
    <w:qFormat/>
    <w:rsid w:val="00C80A8E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tandarduser">
    <w:name w:val="Standard (user)"/>
    <w:rsid w:val="00223BA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mk-MK" w:eastAsia="mk-MK" w:bidi="hi-IN"/>
    </w:rPr>
  </w:style>
  <w:style w:type="paragraph" w:styleId="NoSpacing">
    <w:name w:val="No Spacing"/>
    <w:link w:val="NoSpacingChar"/>
    <w:uiPriority w:val="1"/>
    <w:qFormat/>
    <w:rsid w:val="00A969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oSpacingChar">
    <w:name w:val="No Spacing Char"/>
    <w:link w:val="NoSpacing"/>
    <w:uiPriority w:val="1"/>
    <w:rsid w:val="00A969F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4E46A0"/>
    <w:rPr>
      <w:rFonts w:ascii="Times New Roman" w:eastAsia="Times New Roman" w:hAnsi="Times New Roman" w:cs="Arial"/>
      <w:b/>
      <w:bCs/>
      <w:sz w:val="26"/>
      <w:szCs w:val="26"/>
      <w:lang w:val="en-GB" w:eastAsia="ar-SA"/>
    </w:rPr>
  </w:style>
  <w:style w:type="character" w:styleId="Strong">
    <w:name w:val="Strong"/>
    <w:qFormat/>
    <w:rsid w:val="00743CD8"/>
    <w:rPr>
      <w:b/>
      <w:bCs/>
    </w:rPr>
  </w:style>
  <w:style w:type="paragraph" w:customStyle="1" w:styleId="Default">
    <w:name w:val="Default"/>
    <w:rsid w:val="00594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7F31C-049C-4DC3-9B69-2907994F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Republika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</dc:creator>
  <cp:keywords/>
  <dc:description/>
  <cp:lastModifiedBy>Манев Андреј</cp:lastModifiedBy>
  <cp:revision>9</cp:revision>
  <cp:lastPrinted>2018-04-03T10:09:00Z</cp:lastPrinted>
  <dcterms:created xsi:type="dcterms:W3CDTF">2026-08-27T11:06:00Z</dcterms:created>
  <dcterms:modified xsi:type="dcterms:W3CDTF">2026-08-28T16:46:00Z</dcterms:modified>
</cp:coreProperties>
</file>