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F2EC2" w14:textId="77777777" w:rsidR="00594167" w:rsidRDefault="00594167" w:rsidP="00594167">
      <w:pPr>
        <w:pStyle w:val="Default"/>
        <w:spacing w:after="42"/>
        <w:rPr>
          <w:sz w:val="23"/>
          <w:szCs w:val="23"/>
          <w:lang w:val="mk-MK"/>
        </w:rPr>
      </w:pPr>
    </w:p>
    <w:p w14:paraId="3A17877C" w14:textId="77777777" w:rsidR="00594167" w:rsidRDefault="00594167" w:rsidP="00594167">
      <w:pPr>
        <w:pStyle w:val="Default"/>
        <w:spacing w:after="42"/>
        <w:rPr>
          <w:sz w:val="23"/>
          <w:szCs w:val="23"/>
          <w:lang w:val="mk-MK"/>
        </w:rPr>
      </w:pPr>
    </w:p>
    <w:p w14:paraId="13F61B82" w14:textId="674F7708" w:rsidR="00594167" w:rsidRDefault="00594167" w:rsidP="00594167">
      <w:pPr>
        <w:pStyle w:val="Default"/>
        <w:spacing w:after="42"/>
        <w:rPr>
          <w:sz w:val="23"/>
          <w:szCs w:val="23"/>
          <w:lang w:val="mk-MK"/>
        </w:rPr>
      </w:pPr>
      <w:r>
        <w:rPr>
          <w:sz w:val="23"/>
          <w:szCs w:val="23"/>
          <w:lang w:val="mk-MK"/>
        </w:rPr>
        <w:t xml:space="preserve">Јас, Управител </w:t>
      </w:r>
      <w:r w:rsidR="004C182B">
        <w:rPr>
          <w:sz w:val="23"/>
          <w:szCs w:val="23"/>
          <w:lang w:val="en-US"/>
        </w:rPr>
        <w:t>_____________________________</w:t>
      </w:r>
      <w:r>
        <w:rPr>
          <w:sz w:val="23"/>
          <w:szCs w:val="23"/>
          <w:lang w:val="mk-MK"/>
        </w:rPr>
        <w:t xml:space="preserve"> на</w:t>
      </w:r>
    </w:p>
    <w:p w14:paraId="51FD0793" w14:textId="77777777" w:rsidR="00594167" w:rsidRDefault="00594167" w:rsidP="00594167">
      <w:pPr>
        <w:pStyle w:val="Default"/>
        <w:spacing w:after="42"/>
        <w:jc w:val="both"/>
        <w:rPr>
          <w:sz w:val="23"/>
          <w:szCs w:val="23"/>
          <w:lang w:val="mk-MK"/>
        </w:rPr>
      </w:pPr>
    </w:p>
    <w:p w14:paraId="6389FC34" w14:textId="39D4F197" w:rsidR="00594167" w:rsidRPr="004C182B" w:rsidRDefault="00594167" w:rsidP="00594167">
      <w:pPr>
        <w:pStyle w:val="Default"/>
        <w:spacing w:after="42"/>
        <w:jc w:val="both"/>
        <w:rPr>
          <w:sz w:val="23"/>
          <w:szCs w:val="23"/>
          <w:lang w:val="en-US"/>
        </w:rPr>
      </w:pPr>
      <w:r w:rsidRPr="00E70D0C">
        <w:rPr>
          <w:sz w:val="23"/>
          <w:szCs w:val="23"/>
          <w:lang w:val="mk-MK"/>
        </w:rPr>
        <w:t>Друштво</w:t>
      </w:r>
      <w:r>
        <w:rPr>
          <w:sz w:val="23"/>
          <w:szCs w:val="23"/>
          <w:lang w:val="mk-MK"/>
        </w:rPr>
        <w:t xml:space="preserve">то </w:t>
      </w:r>
      <w:r w:rsidRPr="00E70D0C">
        <w:rPr>
          <w:sz w:val="23"/>
          <w:szCs w:val="23"/>
          <w:lang w:val="mk-MK"/>
        </w:rPr>
        <w:t xml:space="preserve"> </w:t>
      </w:r>
      <w:r w:rsidR="004C182B">
        <w:rPr>
          <w:sz w:val="23"/>
          <w:szCs w:val="23"/>
          <w:lang w:val="en-US"/>
        </w:rPr>
        <w:t>______________________________________</w:t>
      </w:r>
    </w:p>
    <w:p w14:paraId="3F9D36A6" w14:textId="705B4A9D" w:rsidR="00594167" w:rsidRDefault="00594167" w:rsidP="00594167">
      <w:pPr>
        <w:pStyle w:val="Default"/>
        <w:spacing w:after="42"/>
        <w:jc w:val="both"/>
        <w:rPr>
          <w:sz w:val="23"/>
          <w:szCs w:val="23"/>
          <w:lang w:val="mk-MK"/>
        </w:rPr>
      </w:pPr>
      <w:r w:rsidRPr="00E70D0C">
        <w:rPr>
          <w:sz w:val="23"/>
          <w:szCs w:val="23"/>
          <w:lang w:val="mk-MK"/>
        </w:rPr>
        <w:t xml:space="preserve">со седиште на </w:t>
      </w:r>
      <w:r w:rsidR="004C182B">
        <w:rPr>
          <w:sz w:val="23"/>
          <w:szCs w:val="23"/>
          <w:lang w:val="en-US"/>
        </w:rPr>
        <w:t>_________________________________</w:t>
      </w:r>
      <w:r>
        <w:rPr>
          <w:sz w:val="23"/>
          <w:szCs w:val="23"/>
          <w:lang w:val="mk-MK"/>
        </w:rPr>
        <w:t xml:space="preserve"> </w:t>
      </w:r>
      <w:r w:rsidRPr="00E70D0C">
        <w:rPr>
          <w:sz w:val="23"/>
          <w:szCs w:val="23"/>
          <w:lang w:val="mk-MK"/>
        </w:rPr>
        <w:t xml:space="preserve">, со ЕМБС </w:t>
      </w:r>
      <w:r w:rsidR="004C182B">
        <w:rPr>
          <w:sz w:val="23"/>
          <w:szCs w:val="23"/>
          <w:lang w:val="en-US"/>
        </w:rPr>
        <w:t>________________</w:t>
      </w:r>
      <w:r w:rsidRPr="00E70D0C">
        <w:rPr>
          <w:sz w:val="23"/>
          <w:szCs w:val="23"/>
          <w:lang w:val="mk-MK"/>
        </w:rPr>
        <w:t xml:space="preserve"> и ЕДБ </w:t>
      </w:r>
      <w:r w:rsidR="004C182B">
        <w:rPr>
          <w:sz w:val="23"/>
          <w:szCs w:val="23"/>
          <w:lang w:val="en-US"/>
        </w:rPr>
        <w:t>___________________,</w:t>
      </w:r>
      <w:r w:rsidRPr="00E70D0C">
        <w:rPr>
          <w:sz w:val="23"/>
          <w:szCs w:val="23"/>
          <w:lang w:val="mk-MK"/>
        </w:rPr>
        <w:t xml:space="preserve"> </w:t>
      </w:r>
      <w:r>
        <w:rPr>
          <w:sz w:val="23"/>
          <w:szCs w:val="23"/>
          <w:lang w:val="mk-MK"/>
        </w:rPr>
        <w:t>согласно член 15 од Правилата за снабдување со електрична енергија доставувам :</w:t>
      </w:r>
    </w:p>
    <w:p w14:paraId="0D465D64" w14:textId="77777777" w:rsidR="00594167" w:rsidRDefault="00594167" w:rsidP="00594167">
      <w:pPr>
        <w:pStyle w:val="Default"/>
        <w:spacing w:after="42"/>
        <w:rPr>
          <w:sz w:val="23"/>
          <w:szCs w:val="23"/>
          <w:lang w:val="mk-MK"/>
        </w:rPr>
      </w:pPr>
    </w:p>
    <w:p w14:paraId="5F798C0F" w14:textId="77777777" w:rsidR="00594167" w:rsidRPr="00593D1C" w:rsidRDefault="00594167" w:rsidP="00594167">
      <w:pPr>
        <w:pStyle w:val="Default"/>
        <w:spacing w:after="42"/>
        <w:jc w:val="center"/>
        <w:rPr>
          <w:b/>
          <w:bCs/>
          <w:sz w:val="23"/>
          <w:szCs w:val="23"/>
          <w:u w:val="single"/>
          <w:lang w:val="mk-MK"/>
        </w:rPr>
      </w:pPr>
      <w:r w:rsidRPr="00593D1C">
        <w:rPr>
          <w:b/>
          <w:bCs/>
          <w:sz w:val="23"/>
          <w:szCs w:val="23"/>
          <w:u w:val="single"/>
          <w:lang w:val="mk-MK"/>
        </w:rPr>
        <w:t>БАРАЊЕ ЗА РАСКИНУВАЊЕ НА ДОГОВОР ЗА СНАБДУВАЊЕ</w:t>
      </w:r>
    </w:p>
    <w:p w14:paraId="54FF0745" w14:textId="77777777" w:rsidR="00594167" w:rsidRDefault="00594167" w:rsidP="00594167">
      <w:pPr>
        <w:pStyle w:val="Default"/>
        <w:spacing w:after="42"/>
        <w:rPr>
          <w:sz w:val="23"/>
          <w:szCs w:val="23"/>
          <w:lang w:val="mk-MK"/>
        </w:rPr>
      </w:pPr>
    </w:p>
    <w:p w14:paraId="56C6CA84" w14:textId="1CE11F28" w:rsidR="00594167" w:rsidRDefault="00594167" w:rsidP="00594167">
      <w:pPr>
        <w:pStyle w:val="Default"/>
        <w:spacing w:after="42"/>
        <w:rPr>
          <w:sz w:val="23"/>
          <w:szCs w:val="23"/>
          <w:lang w:val="mk-MK"/>
        </w:rPr>
      </w:pPr>
      <w:r>
        <w:rPr>
          <w:sz w:val="23"/>
          <w:szCs w:val="23"/>
          <w:lang w:val="mk-MK"/>
        </w:rPr>
        <w:t xml:space="preserve">со кое барам раскинување на Договорот за снабдување со електрична енергија помеѓу </w:t>
      </w:r>
      <w:r w:rsidR="004C182B">
        <w:rPr>
          <w:sz w:val="23"/>
          <w:szCs w:val="23"/>
          <w:lang w:val="en-US"/>
        </w:rPr>
        <w:t>______________________________</w:t>
      </w:r>
      <w:r>
        <w:rPr>
          <w:sz w:val="23"/>
          <w:szCs w:val="23"/>
          <w:lang w:val="mk-MK"/>
        </w:rPr>
        <w:t xml:space="preserve"> и </w:t>
      </w:r>
      <w:proofErr w:type="spellStart"/>
      <w:r>
        <w:rPr>
          <w:sz w:val="23"/>
          <w:szCs w:val="23"/>
          <w:lang w:val="mk-MK"/>
        </w:rPr>
        <w:t>Енерџи</w:t>
      </w:r>
      <w:proofErr w:type="spellEnd"/>
      <w:r>
        <w:rPr>
          <w:sz w:val="23"/>
          <w:szCs w:val="23"/>
          <w:lang w:val="mk-MK"/>
        </w:rPr>
        <w:t xml:space="preserve"> Актив </w:t>
      </w:r>
      <w:proofErr w:type="spellStart"/>
      <w:r>
        <w:rPr>
          <w:sz w:val="23"/>
          <w:szCs w:val="23"/>
          <w:lang w:val="mk-MK"/>
        </w:rPr>
        <w:t>дооел</w:t>
      </w:r>
      <w:proofErr w:type="spellEnd"/>
      <w:r>
        <w:rPr>
          <w:sz w:val="23"/>
          <w:szCs w:val="23"/>
          <w:lang w:val="mk-MK"/>
        </w:rPr>
        <w:t xml:space="preserve"> Скопје. </w:t>
      </w:r>
    </w:p>
    <w:p w14:paraId="23540BBD" w14:textId="77777777" w:rsidR="00594167" w:rsidRDefault="00594167" w:rsidP="00594167">
      <w:pPr>
        <w:pStyle w:val="Default"/>
        <w:spacing w:after="42"/>
        <w:rPr>
          <w:sz w:val="23"/>
          <w:szCs w:val="23"/>
          <w:lang w:val="mk-MK"/>
        </w:rPr>
      </w:pPr>
    </w:p>
    <w:p w14:paraId="6A5306B5" w14:textId="2D56D789" w:rsidR="00594167" w:rsidRDefault="00594167" w:rsidP="00594167">
      <w:pPr>
        <w:pStyle w:val="Default"/>
        <w:spacing w:after="42"/>
        <w:rPr>
          <w:sz w:val="23"/>
          <w:szCs w:val="23"/>
          <w:lang w:val="mk-MK"/>
        </w:rPr>
      </w:pPr>
      <w:r>
        <w:rPr>
          <w:sz w:val="23"/>
          <w:szCs w:val="23"/>
          <w:lang w:val="mk-MK"/>
        </w:rPr>
        <w:t xml:space="preserve">Барам Договорот за снабдување со електрична енергија </w:t>
      </w:r>
      <w:proofErr w:type="spellStart"/>
      <w:r>
        <w:rPr>
          <w:sz w:val="23"/>
          <w:szCs w:val="23"/>
          <w:lang w:val="mk-MK"/>
        </w:rPr>
        <w:t>бр</w:t>
      </w:r>
      <w:proofErr w:type="spellEnd"/>
      <w:r>
        <w:rPr>
          <w:sz w:val="23"/>
          <w:szCs w:val="23"/>
          <w:lang w:val="mk-MK"/>
        </w:rPr>
        <w:t xml:space="preserve"> </w:t>
      </w:r>
      <w:r w:rsidR="004C182B">
        <w:rPr>
          <w:sz w:val="23"/>
          <w:szCs w:val="23"/>
          <w:lang w:val="en-US"/>
        </w:rPr>
        <w:t>______________</w:t>
      </w:r>
      <w:r>
        <w:rPr>
          <w:sz w:val="23"/>
          <w:szCs w:val="23"/>
          <w:lang w:val="mk-MK"/>
        </w:rPr>
        <w:t xml:space="preserve"> да се раскине на ден: </w:t>
      </w:r>
      <w:r w:rsidR="004C182B">
        <w:rPr>
          <w:sz w:val="23"/>
          <w:szCs w:val="23"/>
          <w:lang w:val="en-US"/>
        </w:rPr>
        <w:t>_________________.</w:t>
      </w:r>
      <w:r>
        <w:rPr>
          <w:sz w:val="23"/>
          <w:szCs w:val="23"/>
          <w:lang w:val="mk-MK"/>
        </w:rPr>
        <w:t xml:space="preserve"> </w:t>
      </w:r>
    </w:p>
    <w:p w14:paraId="0E353EAD" w14:textId="77777777" w:rsidR="00594167" w:rsidRDefault="00594167" w:rsidP="00594167">
      <w:pPr>
        <w:pStyle w:val="Default"/>
        <w:spacing w:after="42"/>
        <w:rPr>
          <w:sz w:val="23"/>
          <w:szCs w:val="23"/>
          <w:lang w:val="mk-MK"/>
        </w:rPr>
      </w:pPr>
    </w:p>
    <w:p w14:paraId="2BB21C0F" w14:textId="77777777" w:rsidR="00594167" w:rsidRDefault="00594167" w:rsidP="00594167">
      <w:pPr>
        <w:pStyle w:val="Default"/>
        <w:spacing w:after="42"/>
        <w:rPr>
          <w:sz w:val="23"/>
          <w:szCs w:val="23"/>
          <w:lang w:val="mk-MK"/>
        </w:rPr>
      </w:pPr>
      <w:r>
        <w:rPr>
          <w:sz w:val="23"/>
          <w:szCs w:val="23"/>
          <w:lang w:val="mk-MK"/>
        </w:rPr>
        <w:t xml:space="preserve">Ова барање за раскинување на </w:t>
      </w:r>
      <w:r w:rsidRPr="00924278">
        <w:rPr>
          <w:sz w:val="23"/>
          <w:szCs w:val="23"/>
          <w:lang w:val="mk-MK"/>
        </w:rPr>
        <w:t xml:space="preserve">договорот </w:t>
      </w:r>
      <w:r>
        <w:rPr>
          <w:sz w:val="23"/>
          <w:szCs w:val="23"/>
          <w:lang w:val="mk-MK"/>
        </w:rPr>
        <w:t xml:space="preserve">го доставувам </w:t>
      </w:r>
      <w:r w:rsidRPr="00924278">
        <w:rPr>
          <w:sz w:val="23"/>
          <w:szCs w:val="23"/>
          <w:lang w:val="mk-MK"/>
        </w:rPr>
        <w:t>30 дена пред денот на кој  бара</w:t>
      </w:r>
      <w:r>
        <w:rPr>
          <w:sz w:val="23"/>
          <w:szCs w:val="23"/>
          <w:lang w:val="mk-MK"/>
        </w:rPr>
        <w:t>ме</w:t>
      </w:r>
      <w:r w:rsidRPr="00924278">
        <w:rPr>
          <w:sz w:val="23"/>
          <w:szCs w:val="23"/>
          <w:lang w:val="mk-MK"/>
        </w:rPr>
        <w:t xml:space="preserve"> договорот да биде раскинат</w:t>
      </w:r>
      <w:r>
        <w:rPr>
          <w:sz w:val="23"/>
          <w:szCs w:val="23"/>
          <w:lang w:val="mk-MK"/>
        </w:rPr>
        <w:t xml:space="preserve">. </w:t>
      </w:r>
    </w:p>
    <w:p w14:paraId="6AEB418A" w14:textId="77777777" w:rsidR="00594167" w:rsidRDefault="00594167" w:rsidP="00594167">
      <w:pPr>
        <w:pStyle w:val="Default"/>
        <w:spacing w:after="42"/>
        <w:rPr>
          <w:sz w:val="23"/>
          <w:szCs w:val="23"/>
          <w:lang w:val="mk-MK"/>
        </w:rPr>
      </w:pPr>
    </w:p>
    <w:p w14:paraId="5E3E4005" w14:textId="77777777" w:rsidR="00594167" w:rsidRDefault="00594167" w:rsidP="00594167">
      <w:pPr>
        <w:pStyle w:val="Default"/>
        <w:spacing w:after="42"/>
        <w:rPr>
          <w:sz w:val="23"/>
          <w:szCs w:val="23"/>
          <w:lang w:val="mk-MK"/>
        </w:rPr>
      </w:pPr>
      <w:r>
        <w:rPr>
          <w:sz w:val="23"/>
          <w:szCs w:val="23"/>
          <w:lang w:val="mk-MK"/>
        </w:rPr>
        <w:t xml:space="preserve">Истовремено потврдувам дека ко Енерџи Актив доо ќе ги подмирам сите фактури и трошоци кои се однесуваат на периодот во кој сум снабдуван со електрична енергија врз основа на горе наведениот Договор за снабдување. </w:t>
      </w:r>
    </w:p>
    <w:p w14:paraId="152AE772" w14:textId="77777777" w:rsidR="00594167" w:rsidRDefault="00594167" w:rsidP="00594167">
      <w:pPr>
        <w:pStyle w:val="Default"/>
        <w:spacing w:after="42"/>
        <w:rPr>
          <w:sz w:val="23"/>
          <w:szCs w:val="23"/>
          <w:lang w:val="mk-MK"/>
        </w:rPr>
      </w:pPr>
    </w:p>
    <w:p w14:paraId="29FDBBE9" w14:textId="163E7BE1" w:rsidR="00594167" w:rsidRDefault="00594167" w:rsidP="00594167">
      <w:pPr>
        <w:spacing w:after="0" w:line="240" w:lineRule="auto"/>
        <w:jc w:val="right"/>
        <w:rPr>
          <w:i/>
          <w:iCs/>
          <w:highlight w:val="yellow"/>
          <w:lang w:val="mk-MK"/>
        </w:rPr>
      </w:pPr>
    </w:p>
    <w:p w14:paraId="29066508" w14:textId="50521465" w:rsidR="004C182B" w:rsidRDefault="004C182B" w:rsidP="00594167">
      <w:pPr>
        <w:spacing w:after="0" w:line="240" w:lineRule="auto"/>
        <w:jc w:val="right"/>
        <w:rPr>
          <w:i/>
          <w:iCs/>
        </w:rPr>
      </w:pPr>
      <w:r>
        <w:rPr>
          <w:i/>
          <w:iCs/>
          <w:lang w:val="mk-MK"/>
        </w:rPr>
        <w:t>Барател,</w:t>
      </w:r>
    </w:p>
    <w:p w14:paraId="0920A18F" w14:textId="77777777" w:rsidR="004C182B" w:rsidRPr="004C182B" w:rsidRDefault="004C182B" w:rsidP="00594167">
      <w:pPr>
        <w:spacing w:after="0" w:line="240" w:lineRule="auto"/>
        <w:jc w:val="right"/>
        <w:rPr>
          <w:i/>
          <w:iCs/>
        </w:rPr>
      </w:pPr>
    </w:p>
    <w:p w14:paraId="0D15AE05" w14:textId="77777777" w:rsidR="004C182B" w:rsidRPr="004C182B" w:rsidRDefault="004C182B" w:rsidP="00594167">
      <w:pPr>
        <w:spacing w:after="0" w:line="240" w:lineRule="auto"/>
        <w:jc w:val="right"/>
        <w:rPr>
          <w:i/>
          <w:iCs/>
        </w:rPr>
      </w:pPr>
    </w:p>
    <w:p w14:paraId="061E95AA" w14:textId="24ABE028" w:rsidR="00594167" w:rsidRPr="00D42CA5" w:rsidRDefault="00594167" w:rsidP="00594167">
      <w:pPr>
        <w:spacing w:after="0" w:line="240" w:lineRule="auto"/>
        <w:jc w:val="right"/>
        <w:rPr>
          <w:lang w:val="mk-MK"/>
        </w:rPr>
      </w:pPr>
      <w:r>
        <w:rPr>
          <w:i/>
          <w:iCs/>
          <w:lang w:val="mk-MK"/>
        </w:rPr>
        <w:t>Потпис и печат</w:t>
      </w:r>
      <w:r w:rsidR="004C182B">
        <w:rPr>
          <w:i/>
          <w:iCs/>
        </w:rPr>
        <w:t>:_______________________</w:t>
      </w:r>
      <w:r>
        <w:rPr>
          <w:lang w:val="mk-MK"/>
        </w:rPr>
        <w:t xml:space="preserve"> </w:t>
      </w:r>
    </w:p>
    <w:p w14:paraId="6060B604" w14:textId="7FC06BD7" w:rsidR="009B71EA" w:rsidRDefault="009B71EA" w:rsidP="009B71EA">
      <w:pPr>
        <w:tabs>
          <w:tab w:val="left" w:pos="1760"/>
        </w:tabs>
        <w:jc w:val="both"/>
        <w:rPr>
          <w:rFonts w:ascii="StobiSerif Regular" w:eastAsia="Calibri" w:hAnsi="StobiSerif Regular" w:cs="Arial"/>
          <w:sz w:val="16"/>
          <w:szCs w:val="16"/>
          <w:lang w:val="mk-MK"/>
        </w:rPr>
      </w:pPr>
    </w:p>
    <w:sectPr w:rsidR="009B71EA" w:rsidSect="009B2D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1440" w:right="1440" w:bottom="1440" w:left="1440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7CD1C" w14:textId="77777777" w:rsidR="00382870" w:rsidRDefault="00382870" w:rsidP="00AE2F1F">
      <w:pPr>
        <w:spacing w:after="0" w:line="240" w:lineRule="auto"/>
      </w:pPr>
      <w:r>
        <w:separator/>
      </w:r>
    </w:p>
  </w:endnote>
  <w:endnote w:type="continuationSeparator" w:id="0">
    <w:p w14:paraId="58446726" w14:textId="77777777" w:rsidR="00382870" w:rsidRDefault="00382870" w:rsidP="00AE2F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tobiSerif Regular">
    <w:altName w:val="Times New Roman"/>
    <w:panose1 w:val="020B0604020202020204"/>
    <w:charset w:val="00"/>
    <w:family w:val="modern"/>
    <w:notTrueType/>
    <w:pitch w:val="variable"/>
    <w:sig w:usb0="A00002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DBBD8" w14:textId="77777777" w:rsidR="00C373FC" w:rsidRDefault="00C373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20A87" w14:textId="77777777" w:rsidR="00C373FC" w:rsidRDefault="00C373FC" w:rsidP="00C373FC">
    <w:pPr>
      <w:pStyle w:val="Footer"/>
      <w:jc w:val="cen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7CAB3E2" wp14:editId="6663D2F2">
              <wp:simplePos x="0" y="0"/>
              <wp:positionH relativeFrom="column">
                <wp:posOffset>1162685</wp:posOffset>
              </wp:positionH>
              <wp:positionV relativeFrom="paragraph">
                <wp:posOffset>54610</wp:posOffset>
              </wp:positionV>
              <wp:extent cx="1856740" cy="1404620"/>
              <wp:effectExtent l="0" t="0" r="10160" b="1968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674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C0EA9C" w14:textId="77777777" w:rsidR="00C373FC" w:rsidRPr="004417B4" w:rsidRDefault="00C373FC" w:rsidP="00C373FC">
                          <w:pPr>
                            <w:rPr>
                              <w:rFonts w:ascii="Arial Narrow" w:hAnsi="Arial Narrow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4417B4">
                            <w:rPr>
                              <w:rFonts w:ascii="Arial Narrow" w:hAnsi="Arial Narrow"/>
                              <w:b/>
                              <w:bCs/>
                              <w:sz w:val="16"/>
                              <w:szCs w:val="16"/>
                              <w:lang w:val="mk-MK"/>
                            </w:rPr>
                            <w:t>бул. Партизански одреди бр.16/1 Скопје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7CAB3E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91.55pt;margin-top:4.3pt;width:146.2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" strokecolor="white [3212]">
              <v:textbox style="mso-fit-shape-to-text:t">
                <w:txbxContent>
                  <w:p w14:paraId="46C0EA9C" w14:textId="77777777" w:rsidR="00C373FC" w:rsidRPr="004417B4" w:rsidRDefault="00C373FC" w:rsidP="00C373FC">
                    <w:pPr>
                      <w:rPr>
                        <w:rFonts w:ascii="Arial Narrow" w:hAnsi="Arial Narrow"/>
                        <w:b/>
                        <w:bCs/>
                        <w:sz w:val="16"/>
                        <w:szCs w:val="16"/>
                      </w:rPr>
                    </w:pPr>
                    <w:r w:rsidRPr="004417B4">
                      <w:rPr>
                        <w:rFonts w:ascii="Arial Narrow" w:hAnsi="Arial Narrow"/>
                        <w:b/>
                        <w:bCs/>
                        <w:sz w:val="16"/>
                        <w:szCs w:val="16"/>
                        <w:lang w:val="mk-MK"/>
                      </w:rPr>
                      <w:t>бул. Партизански одреди бр.16/1 Скопје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EA072B2" wp14:editId="0C5CD5E8">
              <wp:simplePos x="0" y="0"/>
              <wp:positionH relativeFrom="column">
                <wp:posOffset>1189779</wp:posOffset>
              </wp:positionH>
              <wp:positionV relativeFrom="paragraph">
                <wp:posOffset>55012</wp:posOffset>
              </wp:positionV>
              <wp:extent cx="1165066" cy="165934"/>
              <wp:effectExtent l="0" t="0" r="16510" b="24765"/>
              <wp:wrapNone/>
              <wp:docPr id="675533912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65066" cy="165934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7B4E40B" w14:textId="77777777" w:rsidR="00C373FC" w:rsidRPr="004417B4" w:rsidRDefault="00C373FC" w:rsidP="00C373FC">
                          <w:pPr>
                            <w:jc w:val="center"/>
                            <w:rPr>
                              <w:lang w:val="mk-MK"/>
                            </w:rPr>
                          </w:pPr>
                          <w:r w:rsidRPr="004417B4">
                            <w:rPr>
                              <w:lang w:val="mk-MK"/>
                            </w:rPr>
                            <w:t>Бу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EA072B2" id="Rectangle 1" o:spid="_x0000_s1027" style="position:absolute;left:0;text-align:left;margin-left:93.7pt;margin-top:4.35pt;width:91.75pt;height:13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" fillcolor="white [3212]" strokecolor="white [3212]" strokeweight="2pt">
              <v:textbox>
                <w:txbxContent>
                  <w:p w14:paraId="67B4E40B" w14:textId="77777777" w:rsidR="00C373FC" w:rsidRPr="004417B4" w:rsidRDefault="00C373FC" w:rsidP="00C373FC">
                    <w:pPr>
                      <w:jc w:val="center"/>
                      <w:rPr>
                        <w:lang w:val="mk-MK"/>
                      </w:rPr>
                    </w:pPr>
                    <w:r w:rsidRPr="004417B4">
                      <w:rPr>
                        <w:lang w:val="mk-MK"/>
                      </w:rPr>
                      <w:t>Бу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2336" behindDoc="1" locked="0" layoutInCell="1" allowOverlap="1" wp14:anchorId="6086E472" wp14:editId="31F6C7FA">
          <wp:simplePos x="0" y="0"/>
          <wp:positionH relativeFrom="page">
            <wp:posOffset>327546</wp:posOffset>
          </wp:positionH>
          <wp:positionV relativeFrom="paragraph">
            <wp:posOffset>-168569</wp:posOffset>
          </wp:positionV>
          <wp:extent cx="6852105" cy="775905"/>
          <wp:effectExtent l="0" t="0" r="0" b="5715"/>
          <wp:wrapNone/>
          <wp:docPr id="2" name="Picture 2" descr="A black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black text on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15356" cy="7830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87CC111" w14:textId="41E01F64" w:rsidR="00AE2F1F" w:rsidRDefault="00AE2F1F" w:rsidP="00AA2FBE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8609F" w14:textId="77777777" w:rsidR="00C373FC" w:rsidRDefault="00C373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C5959" w14:textId="77777777" w:rsidR="00382870" w:rsidRDefault="00382870" w:rsidP="00AE2F1F">
      <w:pPr>
        <w:spacing w:after="0" w:line="240" w:lineRule="auto"/>
      </w:pPr>
      <w:r>
        <w:separator/>
      </w:r>
    </w:p>
  </w:footnote>
  <w:footnote w:type="continuationSeparator" w:id="0">
    <w:p w14:paraId="2F40C423" w14:textId="77777777" w:rsidR="00382870" w:rsidRDefault="00382870" w:rsidP="00AE2F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E603B" w14:textId="77777777" w:rsidR="00C373FC" w:rsidRDefault="00C373F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DE732" w14:textId="77777777" w:rsidR="00AE2F1F" w:rsidRPr="00734D4B" w:rsidRDefault="00EF4EC5" w:rsidP="004A0715">
    <w:pPr>
      <w:pStyle w:val="Header"/>
      <w:ind w:left="-284"/>
      <w:rPr>
        <w:lang w:val="mk-MK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2E6455E" wp14:editId="46FFF2D3">
              <wp:simplePos x="0" y="0"/>
              <wp:positionH relativeFrom="column">
                <wp:posOffset>2911594</wp:posOffset>
              </wp:positionH>
              <wp:positionV relativeFrom="paragraph">
                <wp:posOffset>854691</wp:posOffset>
              </wp:positionV>
              <wp:extent cx="552261" cy="461727"/>
              <wp:effectExtent l="0" t="0" r="19685" b="14605"/>
              <wp:wrapNone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52261" cy="461727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53793D3" id="Rectangle 4" o:spid="_x0000_s1026" style="position:absolute;margin-left:229.25pt;margin-top:67.3pt;width:43.5pt;height:36.3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" fillcolor="white [3212]" strokecolor="white [3212]" strokeweight="2pt"/>
          </w:pict>
        </mc:Fallback>
      </mc:AlternateContent>
    </w:r>
    <w:r w:rsidR="00794CB3">
      <w:rPr>
        <w:noProof/>
      </w:rPr>
      <w:drawing>
        <wp:inline distT="0" distB="0" distL="0" distR="0" wp14:anchorId="64137406" wp14:editId="5956EF2F">
          <wp:extent cx="2688609" cy="1021582"/>
          <wp:effectExtent l="0" t="0" r="0" b="7620"/>
          <wp:docPr id="3" name="Picture 3" descr="C:\Users\owner7\Desktop\Captur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wner7\Desktop\Captur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2891" cy="10878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34D4B">
      <w:rPr>
        <w:noProof/>
        <w:lang w:val="mk-MK"/>
      </w:rPr>
      <w:t xml:space="preserve">                                                           </w:t>
    </w:r>
    <w:r w:rsidR="00734D4B">
      <w:rPr>
        <w:noProof/>
        <w:lang w:val="mk-MK"/>
      </w:rPr>
      <w:drawing>
        <wp:inline distT="0" distB="0" distL="0" distR="0" wp14:anchorId="7722B237" wp14:editId="091BE783">
          <wp:extent cx="1116625" cy="177421"/>
          <wp:effectExtent l="0" t="0" r="762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6355" cy="210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34D4B">
      <w:rPr>
        <w:noProof/>
        <w:lang w:val="mk-MK"/>
      </w:rPr>
      <w:t xml:space="preserve">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F6260" w14:textId="77777777" w:rsidR="00C373FC" w:rsidRDefault="00C373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48EAB670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3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A"/>
    <w:multiLevelType w:val="singleLevel"/>
    <w:tmpl w:val="0000000A"/>
    <w:name w:val="WW8Num14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color w:val="000000"/>
      </w:rPr>
    </w:lvl>
  </w:abstractNum>
  <w:abstractNum w:abstractNumId="7" w15:restartNumberingAfterBreak="0">
    <w:nsid w:val="0000000B"/>
    <w:multiLevelType w:val="multilevel"/>
    <w:tmpl w:val="0000000B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hAnsi="Times New Roman" w:cs="Times New Roman"/>
        <w:color w:val="00000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color w:val="00000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" w15:restartNumberingAfterBreak="0">
    <w:nsid w:val="00000010"/>
    <w:multiLevelType w:val="multilevel"/>
    <w:tmpl w:val="00000010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color w:val="00000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color w:val="00000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" w15:restartNumberingAfterBreak="0">
    <w:nsid w:val="00000011"/>
    <w:multiLevelType w:val="multilevel"/>
    <w:tmpl w:val="00000011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color w:val="000000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/>
      </w:rPr>
    </w:lvl>
  </w:abstractNum>
  <w:abstractNum w:abstractNumId="10" w15:restartNumberingAfterBreak="0">
    <w:nsid w:val="00000018"/>
    <w:multiLevelType w:val="multi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7BA0CA8"/>
    <w:multiLevelType w:val="multilevel"/>
    <w:tmpl w:val="6B061CBC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0F393F40"/>
    <w:multiLevelType w:val="hybridMultilevel"/>
    <w:tmpl w:val="713209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99C215A"/>
    <w:multiLevelType w:val="hybridMultilevel"/>
    <w:tmpl w:val="6C4CFFBE"/>
    <w:lvl w:ilvl="0" w:tplc="0000000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640B4E"/>
    <w:multiLevelType w:val="multilevel"/>
    <w:tmpl w:val="BC3A8440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152" w:hanging="435"/>
      </w:pPr>
      <w:rPr>
        <w:rFonts w:hint="default"/>
        <w:b w:val="0"/>
      </w:rPr>
    </w:lvl>
    <w:lvl w:ilvl="2">
      <w:start w:val="2"/>
      <w:numFmt w:val="decimal"/>
      <w:lvlText w:val="%1.%2.%3"/>
      <w:lvlJc w:val="left"/>
      <w:pPr>
        <w:ind w:left="15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-129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-52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-33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-258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-541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-464" w:hanging="1800"/>
      </w:pPr>
      <w:rPr>
        <w:rFonts w:hint="default"/>
        <w:b w:val="0"/>
      </w:rPr>
    </w:lvl>
  </w:abstractNum>
  <w:abstractNum w:abstractNumId="15" w15:restartNumberingAfterBreak="0">
    <w:nsid w:val="4B1A612C"/>
    <w:multiLevelType w:val="multilevel"/>
    <w:tmpl w:val="2D965196"/>
    <w:lvl w:ilvl="0"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4BC75DD"/>
    <w:multiLevelType w:val="hybridMultilevel"/>
    <w:tmpl w:val="D5CCA1A4"/>
    <w:lvl w:ilvl="0" w:tplc="0000000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F92517"/>
    <w:multiLevelType w:val="hybridMultilevel"/>
    <w:tmpl w:val="204E9964"/>
    <w:styleLink w:val="ImportedStyle1"/>
    <w:lvl w:ilvl="0" w:tplc="09C41BF8">
      <w:start w:val="1"/>
      <w:numFmt w:val="upperRoman"/>
      <w:lvlText w:val="%1."/>
      <w:lvlJc w:val="left"/>
      <w:pPr>
        <w:ind w:left="720" w:hanging="482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8DA464A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D48BC02">
      <w:start w:val="1"/>
      <w:numFmt w:val="lowerRoman"/>
      <w:lvlText w:val="%3."/>
      <w:lvlJc w:val="left"/>
      <w:pPr>
        <w:ind w:left="2160" w:hanging="302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E62FDE4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7220204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CECF434">
      <w:start w:val="1"/>
      <w:numFmt w:val="lowerRoman"/>
      <w:lvlText w:val="%6."/>
      <w:lvlJc w:val="left"/>
      <w:pPr>
        <w:ind w:left="4320" w:hanging="302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3A29C3C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08E125E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1F89F48">
      <w:start w:val="1"/>
      <w:numFmt w:val="lowerRoman"/>
      <w:lvlText w:val="%9."/>
      <w:lvlJc w:val="left"/>
      <w:pPr>
        <w:ind w:left="6480" w:hanging="302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46882462">
    <w:abstractNumId w:val="1"/>
  </w:num>
  <w:num w:numId="2" w16cid:durableId="1624966069">
    <w:abstractNumId w:val="2"/>
  </w:num>
  <w:num w:numId="3" w16cid:durableId="797647949">
    <w:abstractNumId w:val="3"/>
  </w:num>
  <w:num w:numId="4" w16cid:durableId="2012483996">
    <w:abstractNumId w:val="4"/>
  </w:num>
  <w:num w:numId="5" w16cid:durableId="1627352490">
    <w:abstractNumId w:val="5"/>
  </w:num>
  <w:num w:numId="6" w16cid:durableId="7801572">
    <w:abstractNumId w:val="9"/>
  </w:num>
  <w:num w:numId="7" w16cid:durableId="1450705056">
    <w:abstractNumId w:val="7"/>
  </w:num>
  <w:num w:numId="8" w16cid:durableId="259414610">
    <w:abstractNumId w:val="0"/>
  </w:num>
  <w:num w:numId="9" w16cid:durableId="1508835850">
    <w:abstractNumId w:val="13"/>
  </w:num>
  <w:num w:numId="10" w16cid:durableId="590897226">
    <w:abstractNumId w:val="17"/>
  </w:num>
  <w:num w:numId="11" w16cid:durableId="892890408">
    <w:abstractNumId w:val="6"/>
  </w:num>
  <w:num w:numId="12" w16cid:durableId="7880904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71875907">
    <w:abstractNumId w:val="12"/>
  </w:num>
  <w:num w:numId="14" w16cid:durableId="66458247">
    <w:abstractNumId w:val="10"/>
  </w:num>
  <w:num w:numId="15" w16cid:durableId="116148897">
    <w:abstractNumId w:val="8"/>
  </w:num>
  <w:num w:numId="16" w16cid:durableId="37770816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55917723">
    <w:abstractNumId w:val="14"/>
  </w:num>
  <w:num w:numId="18" w16cid:durableId="200809110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46873238">
    <w:abstractNumId w:val="12"/>
  </w:num>
  <w:num w:numId="20" w16cid:durableId="1402363013">
    <w:abstractNumId w:val="12"/>
  </w:num>
  <w:num w:numId="21" w16cid:durableId="1825312940">
    <w:abstractNumId w:val="15"/>
  </w:num>
  <w:num w:numId="22" w16cid:durableId="2082211757">
    <w:abstractNumId w:val="11"/>
  </w:num>
  <w:num w:numId="23" w16cid:durableId="1785273625">
    <w:abstractNumId w:val="12"/>
  </w:num>
  <w:num w:numId="24" w16cid:durableId="927231164">
    <w:abstractNumId w:val="16"/>
  </w:num>
  <w:num w:numId="25" w16cid:durableId="19662628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F1F"/>
    <w:rsid w:val="00004A86"/>
    <w:rsid w:val="00046019"/>
    <w:rsid w:val="00046B8A"/>
    <w:rsid w:val="000612A1"/>
    <w:rsid w:val="0007344E"/>
    <w:rsid w:val="00082620"/>
    <w:rsid w:val="000979BD"/>
    <w:rsid w:val="000A31D6"/>
    <w:rsid w:val="000B3019"/>
    <w:rsid w:val="000C2D99"/>
    <w:rsid w:val="000C397C"/>
    <w:rsid w:val="000C55B2"/>
    <w:rsid w:val="000E14EC"/>
    <w:rsid w:val="000E1FF9"/>
    <w:rsid w:val="000E3327"/>
    <w:rsid w:val="000F0956"/>
    <w:rsid w:val="000F76DD"/>
    <w:rsid w:val="00104B0D"/>
    <w:rsid w:val="0012558C"/>
    <w:rsid w:val="001628A9"/>
    <w:rsid w:val="00166575"/>
    <w:rsid w:val="0018594F"/>
    <w:rsid w:val="0018601B"/>
    <w:rsid w:val="001A0291"/>
    <w:rsid w:val="001A32DF"/>
    <w:rsid w:val="001B6259"/>
    <w:rsid w:val="001E50C4"/>
    <w:rsid w:val="001E708C"/>
    <w:rsid w:val="001F1BF5"/>
    <w:rsid w:val="001F6006"/>
    <w:rsid w:val="00204D86"/>
    <w:rsid w:val="00216415"/>
    <w:rsid w:val="00223BA0"/>
    <w:rsid w:val="00231D0F"/>
    <w:rsid w:val="0023767E"/>
    <w:rsid w:val="0028539B"/>
    <w:rsid w:val="00286079"/>
    <w:rsid w:val="002A08C2"/>
    <w:rsid w:val="002A2DE6"/>
    <w:rsid w:val="002A5EE4"/>
    <w:rsid w:val="002A7E78"/>
    <w:rsid w:val="002B14E0"/>
    <w:rsid w:val="002B5D02"/>
    <w:rsid w:val="002F08F6"/>
    <w:rsid w:val="0030145D"/>
    <w:rsid w:val="00304AA1"/>
    <w:rsid w:val="00307E9F"/>
    <w:rsid w:val="003159E0"/>
    <w:rsid w:val="003163A0"/>
    <w:rsid w:val="00322FC4"/>
    <w:rsid w:val="003335E7"/>
    <w:rsid w:val="003340C1"/>
    <w:rsid w:val="003374F3"/>
    <w:rsid w:val="0035507F"/>
    <w:rsid w:val="0037622E"/>
    <w:rsid w:val="00382437"/>
    <w:rsid w:val="00382870"/>
    <w:rsid w:val="00395748"/>
    <w:rsid w:val="00397F73"/>
    <w:rsid w:val="003A01E1"/>
    <w:rsid w:val="003C03EB"/>
    <w:rsid w:val="003D6713"/>
    <w:rsid w:val="003E5B09"/>
    <w:rsid w:val="003F70C6"/>
    <w:rsid w:val="00401C20"/>
    <w:rsid w:val="00401FCE"/>
    <w:rsid w:val="00403791"/>
    <w:rsid w:val="00405C37"/>
    <w:rsid w:val="004060FB"/>
    <w:rsid w:val="0041185A"/>
    <w:rsid w:val="00420828"/>
    <w:rsid w:val="00421313"/>
    <w:rsid w:val="00436D93"/>
    <w:rsid w:val="00437399"/>
    <w:rsid w:val="00446E58"/>
    <w:rsid w:val="004677C9"/>
    <w:rsid w:val="0048273D"/>
    <w:rsid w:val="00482DB3"/>
    <w:rsid w:val="004A0715"/>
    <w:rsid w:val="004B6BAB"/>
    <w:rsid w:val="004B7CAA"/>
    <w:rsid w:val="004C182B"/>
    <w:rsid w:val="004C6FDA"/>
    <w:rsid w:val="004E2A91"/>
    <w:rsid w:val="004E46A0"/>
    <w:rsid w:val="004E4DE0"/>
    <w:rsid w:val="004E7FD2"/>
    <w:rsid w:val="004F6076"/>
    <w:rsid w:val="00503972"/>
    <w:rsid w:val="005048B4"/>
    <w:rsid w:val="0050507A"/>
    <w:rsid w:val="00511896"/>
    <w:rsid w:val="005132AC"/>
    <w:rsid w:val="00531D29"/>
    <w:rsid w:val="00532345"/>
    <w:rsid w:val="00537736"/>
    <w:rsid w:val="00553350"/>
    <w:rsid w:val="005538A9"/>
    <w:rsid w:val="005676CE"/>
    <w:rsid w:val="00576AD2"/>
    <w:rsid w:val="00581F3D"/>
    <w:rsid w:val="00594167"/>
    <w:rsid w:val="005A592C"/>
    <w:rsid w:val="005A663D"/>
    <w:rsid w:val="005A6BAD"/>
    <w:rsid w:val="005A6BB4"/>
    <w:rsid w:val="005B5FEC"/>
    <w:rsid w:val="005C13BA"/>
    <w:rsid w:val="005C542D"/>
    <w:rsid w:val="005D1721"/>
    <w:rsid w:val="005D1D4A"/>
    <w:rsid w:val="005D7E77"/>
    <w:rsid w:val="00602027"/>
    <w:rsid w:val="00611E94"/>
    <w:rsid w:val="00613E4C"/>
    <w:rsid w:val="00617EAC"/>
    <w:rsid w:val="006275F1"/>
    <w:rsid w:val="0062794B"/>
    <w:rsid w:val="0063687F"/>
    <w:rsid w:val="00652A44"/>
    <w:rsid w:val="00671CEA"/>
    <w:rsid w:val="006834F3"/>
    <w:rsid w:val="006B22D8"/>
    <w:rsid w:val="006B6985"/>
    <w:rsid w:val="006B6C80"/>
    <w:rsid w:val="006D1450"/>
    <w:rsid w:val="006D5EE8"/>
    <w:rsid w:val="006F343D"/>
    <w:rsid w:val="00701653"/>
    <w:rsid w:val="00702E0E"/>
    <w:rsid w:val="00707C0B"/>
    <w:rsid w:val="0071362B"/>
    <w:rsid w:val="00721837"/>
    <w:rsid w:val="00734D4B"/>
    <w:rsid w:val="00734EB6"/>
    <w:rsid w:val="007375F9"/>
    <w:rsid w:val="00737EBA"/>
    <w:rsid w:val="00743CD8"/>
    <w:rsid w:val="0076043D"/>
    <w:rsid w:val="00761F38"/>
    <w:rsid w:val="00780356"/>
    <w:rsid w:val="00794CB3"/>
    <w:rsid w:val="007B1F44"/>
    <w:rsid w:val="007C3E41"/>
    <w:rsid w:val="007C544B"/>
    <w:rsid w:val="007D6258"/>
    <w:rsid w:val="00804392"/>
    <w:rsid w:val="0080561A"/>
    <w:rsid w:val="008101CB"/>
    <w:rsid w:val="008147F5"/>
    <w:rsid w:val="00816EAA"/>
    <w:rsid w:val="00820A19"/>
    <w:rsid w:val="00837E28"/>
    <w:rsid w:val="0086031E"/>
    <w:rsid w:val="008603EA"/>
    <w:rsid w:val="0086238B"/>
    <w:rsid w:val="0086242B"/>
    <w:rsid w:val="00865628"/>
    <w:rsid w:val="008868B7"/>
    <w:rsid w:val="00897AF5"/>
    <w:rsid w:val="008A47B3"/>
    <w:rsid w:val="008A5A34"/>
    <w:rsid w:val="008A6A7D"/>
    <w:rsid w:val="008C779E"/>
    <w:rsid w:val="008D0754"/>
    <w:rsid w:val="008F7246"/>
    <w:rsid w:val="008F7905"/>
    <w:rsid w:val="00900549"/>
    <w:rsid w:val="00905490"/>
    <w:rsid w:val="00906739"/>
    <w:rsid w:val="00906F29"/>
    <w:rsid w:val="0093641A"/>
    <w:rsid w:val="0093748D"/>
    <w:rsid w:val="00940C88"/>
    <w:rsid w:val="0096689A"/>
    <w:rsid w:val="00981290"/>
    <w:rsid w:val="009A3728"/>
    <w:rsid w:val="009B0E2C"/>
    <w:rsid w:val="009B2D23"/>
    <w:rsid w:val="009B63F2"/>
    <w:rsid w:val="009B71EA"/>
    <w:rsid w:val="009C1894"/>
    <w:rsid w:val="009E105A"/>
    <w:rsid w:val="009E448B"/>
    <w:rsid w:val="009E5525"/>
    <w:rsid w:val="009F0B0A"/>
    <w:rsid w:val="009F5CA2"/>
    <w:rsid w:val="00A13900"/>
    <w:rsid w:val="00A13C23"/>
    <w:rsid w:val="00A16322"/>
    <w:rsid w:val="00A2599F"/>
    <w:rsid w:val="00A2761E"/>
    <w:rsid w:val="00A3149C"/>
    <w:rsid w:val="00A8414F"/>
    <w:rsid w:val="00A8742A"/>
    <w:rsid w:val="00A87811"/>
    <w:rsid w:val="00A94343"/>
    <w:rsid w:val="00A969F2"/>
    <w:rsid w:val="00A97CF0"/>
    <w:rsid w:val="00AA0807"/>
    <w:rsid w:val="00AA2FBE"/>
    <w:rsid w:val="00AA7CFA"/>
    <w:rsid w:val="00AB675D"/>
    <w:rsid w:val="00AC0DCD"/>
    <w:rsid w:val="00AC455E"/>
    <w:rsid w:val="00AE0FD6"/>
    <w:rsid w:val="00AE2F1F"/>
    <w:rsid w:val="00AF232B"/>
    <w:rsid w:val="00B03E4C"/>
    <w:rsid w:val="00B0515A"/>
    <w:rsid w:val="00B07BC2"/>
    <w:rsid w:val="00B136E5"/>
    <w:rsid w:val="00B14B5B"/>
    <w:rsid w:val="00B64D46"/>
    <w:rsid w:val="00B66002"/>
    <w:rsid w:val="00B66B47"/>
    <w:rsid w:val="00B75869"/>
    <w:rsid w:val="00B778A5"/>
    <w:rsid w:val="00B83E26"/>
    <w:rsid w:val="00B9741F"/>
    <w:rsid w:val="00BA1DBC"/>
    <w:rsid w:val="00BA28CE"/>
    <w:rsid w:val="00BB333E"/>
    <w:rsid w:val="00BC0B4E"/>
    <w:rsid w:val="00BD2A64"/>
    <w:rsid w:val="00BE4610"/>
    <w:rsid w:val="00BE6234"/>
    <w:rsid w:val="00C03450"/>
    <w:rsid w:val="00C12212"/>
    <w:rsid w:val="00C33AC0"/>
    <w:rsid w:val="00C373FC"/>
    <w:rsid w:val="00C40405"/>
    <w:rsid w:val="00C4558D"/>
    <w:rsid w:val="00C54CCE"/>
    <w:rsid w:val="00C66C6D"/>
    <w:rsid w:val="00C678EB"/>
    <w:rsid w:val="00C80A8E"/>
    <w:rsid w:val="00CA48EC"/>
    <w:rsid w:val="00CA58CF"/>
    <w:rsid w:val="00CC56AD"/>
    <w:rsid w:val="00CD0D5B"/>
    <w:rsid w:val="00CE0068"/>
    <w:rsid w:val="00CE2F0D"/>
    <w:rsid w:val="00CF0791"/>
    <w:rsid w:val="00CF1BC5"/>
    <w:rsid w:val="00CF310B"/>
    <w:rsid w:val="00CF3F7A"/>
    <w:rsid w:val="00D01CFF"/>
    <w:rsid w:val="00D0205D"/>
    <w:rsid w:val="00D050C4"/>
    <w:rsid w:val="00D125B6"/>
    <w:rsid w:val="00D2112C"/>
    <w:rsid w:val="00D22DB2"/>
    <w:rsid w:val="00D259DE"/>
    <w:rsid w:val="00D30924"/>
    <w:rsid w:val="00D35193"/>
    <w:rsid w:val="00D37954"/>
    <w:rsid w:val="00D6098F"/>
    <w:rsid w:val="00D6764F"/>
    <w:rsid w:val="00D95A26"/>
    <w:rsid w:val="00DA6C9A"/>
    <w:rsid w:val="00DB48E1"/>
    <w:rsid w:val="00DC4FAC"/>
    <w:rsid w:val="00DC7031"/>
    <w:rsid w:val="00DD0356"/>
    <w:rsid w:val="00DF1E3C"/>
    <w:rsid w:val="00DF4537"/>
    <w:rsid w:val="00E0284C"/>
    <w:rsid w:val="00E03052"/>
    <w:rsid w:val="00E11CE0"/>
    <w:rsid w:val="00E1593E"/>
    <w:rsid w:val="00E15E2C"/>
    <w:rsid w:val="00E32D6E"/>
    <w:rsid w:val="00E34513"/>
    <w:rsid w:val="00E74E41"/>
    <w:rsid w:val="00E80F54"/>
    <w:rsid w:val="00E97631"/>
    <w:rsid w:val="00EB6A2B"/>
    <w:rsid w:val="00EF4EC5"/>
    <w:rsid w:val="00EF5C92"/>
    <w:rsid w:val="00F01322"/>
    <w:rsid w:val="00F10FB0"/>
    <w:rsid w:val="00F30147"/>
    <w:rsid w:val="00F521CA"/>
    <w:rsid w:val="00F54373"/>
    <w:rsid w:val="00F8022A"/>
    <w:rsid w:val="00FA1147"/>
    <w:rsid w:val="00FA13DE"/>
    <w:rsid w:val="00FA26E4"/>
    <w:rsid w:val="00FA719E"/>
    <w:rsid w:val="00FD0690"/>
    <w:rsid w:val="00FD4A5D"/>
    <w:rsid w:val="00FE0BE9"/>
    <w:rsid w:val="00FE3D06"/>
    <w:rsid w:val="00FE70E1"/>
    <w:rsid w:val="00FF1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D8D428"/>
  <w15:docId w15:val="{F07EF87A-CFC3-4872-89C5-805D1C87A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1CFF"/>
  </w:style>
  <w:style w:type="paragraph" w:styleId="Heading1">
    <w:name w:val="heading 1"/>
    <w:basedOn w:val="Normal"/>
    <w:next w:val="Normal"/>
    <w:link w:val="Heading1Char"/>
    <w:qFormat/>
    <w:rsid w:val="00BA1DBC"/>
    <w:pPr>
      <w:keepNext/>
      <w:numPr>
        <w:numId w:val="8"/>
      </w:numPr>
      <w:suppressAutoHyphens/>
      <w:spacing w:before="240" w:after="60" w:line="240" w:lineRule="auto"/>
      <w:ind w:left="426"/>
      <w:jc w:val="both"/>
      <w:outlineLvl w:val="0"/>
    </w:pPr>
    <w:rPr>
      <w:rFonts w:ascii="StobiSerif Regular" w:eastAsia="Times New Roman" w:hAnsi="StobiSerif Regular" w:cs="Arial"/>
      <w:b/>
      <w:bCs/>
      <w:kern w:val="1"/>
      <w:sz w:val="26"/>
      <w:szCs w:val="26"/>
      <w:lang w:val="mk-MK" w:eastAsia="ar-SA"/>
    </w:rPr>
  </w:style>
  <w:style w:type="paragraph" w:styleId="Heading3">
    <w:name w:val="heading 3"/>
    <w:basedOn w:val="Normal"/>
    <w:next w:val="Normal"/>
    <w:link w:val="Heading3Char"/>
    <w:qFormat/>
    <w:rsid w:val="004E46A0"/>
    <w:pPr>
      <w:keepNext/>
      <w:suppressAutoHyphens/>
      <w:spacing w:before="240" w:after="60" w:line="240" w:lineRule="auto"/>
      <w:outlineLvl w:val="2"/>
    </w:pPr>
    <w:rPr>
      <w:rFonts w:ascii="Times New Roman" w:eastAsia="Times New Roman" w:hAnsi="Times New Roman" w:cs="Arial"/>
      <w:b/>
      <w:bCs/>
      <w:sz w:val="26"/>
      <w:szCs w:val="26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2F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2F1F"/>
  </w:style>
  <w:style w:type="paragraph" w:styleId="Footer">
    <w:name w:val="footer"/>
    <w:basedOn w:val="Normal"/>
    <w:link w:val="FooterChar"/>
    <w:uiPriority w:val="99"/>
    <w:unhideWhenUsed/>
    <w:rsid w:val="00AE2F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2F1F"/>
  </w:style>
  <w:style w:type="paragraph" w:styleId="BalloonText">
    <w:name w:val="Balloon Text"/>
    <w:basedOn w:val="Normal"/>
    <w:link w:val="BalloonTextChar"/>
    <w:uiPriority w:val="99"/>
    <w:semiHidden/>
    <w:unhideWhenUsed/>
    <w:rsid w:val="00AE2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2F1F"/>
    <w:rPr>
      <w:rFonts w:ascii="Tahoma" w:hAnsi="Tahoma" w:cs="Tahoma"/>
      <w:sz w:val="16"/>
      <w:szCs w:val="16"/>
    </w:rPr>
  </w:style>
  <w:style w:type="paragraph" w:styleId="BodyText">
    <w:name w:val="Body Text"/>
    <w:aliases w:val="GD,DNV-Body,Body Text French,Body Text Char Char Char Char Char Char Char Char Char"/>
    <w:basedOn w:val="Normal"/>
    <w:link w:val="BodyTextChar"/>
    <w:rsid w:val="00AA0807"/>
    <w:pPr>
      <w:suppressAutoHyphens/>
      <w:spacing w:after="0" w:line="240" w:lineRule="auto"/>
      <w:jc w:val="center"/>
    </w:pPr>
    <w:rPr>
      <w:rFonts w:ascii="Arial" w:eastAsia="Times New Roman" w:hAnsi="Arial" w:cs="Times New Roman"/>
      <w:sz w:val="28"/>
      <w:szCs w:val="24"/>
      <w:lang w:eastAsia="ar-SA"/>
    </w:rPr>
  </w:style>
  <w:style w:type="character" w:customStyle="1" w:styleId="BodyTextChar">
    <w:name w:val="Body Text Char"/>
    <w:aliases w:val="GD Char,DNV-Body Char,Body Text French Char,Body Text Char Char Char Char Char Char Char Char Char Char"/>
    <w:basedOn w:val="DefaultParagraphFont"/>
    <w:link w:val="BodyText"/>
    <w:rsid w:val="00AA0807"/>
    <w:rPr>
      <w:rFonts w:ascii="Arial" w:eastAsia="Times New Roman" w:hAnsi="Arial" w:cs="Times New Roman"/>
      <w:sz w:val="28"/>
      <w:szCs w:val="24"/>
      <w:lang w:eastAsia="ar-SA"/>
    </w:rPr>
  </w:style>
  <w:style w:type="character" w:customStyle="1" w:styleId="Heading1Char">
    <w:name w:val="Heading 1 Char"/>
    <w:basedOn w:val="DefaultParagraphFont"/>
    <w:link w:val="Heading1"/>
    <w:rsid w:val="00BA1DBC"/>
    <w:rPr>
      <w:rFonts w:ascii="StobiSerif Regular" w:eastAsia="Times New Roman" w:hAnsi="StobiSerif Regular" w:cs="Arial"/>
      <w:b/>
      <w:bCs/>
      <w:kern w:val="1"/>
      <w:sz w:val="26"/>
      <w:szCs w:val="26"/>
      <w:lang w:val="mk-MK" w:eastAsia="ar-SA"/>
    </w:rPr>
  </w:style>
  <w:style w:type="numbering" w:customStyle="1" w:styleId="ImportedStyle1">
    <w:name w:val="Imported Style 1"/>
    <w:rsid w:val="00804392"/>
    <w:pPr>
      <w:numPr>
        <w:numId w:val="10"/>
      </w:numPr>
    </w:pPr>
  </w:style>
  <w:style w:type="paragraph" w:styleId="ListParagraph">
    <w:name w:val="List Paragraph"/>
    <w:aliases w:val="References,NUMBERED PARAGRAPH,List Paragraph 1,List_Paragraph,Multilevel para_II,AB List 1,Bullet Points,Table of contents numbered,bk paragraph,List Paragraph1,Bullet List,FooterText,numbered,Paragraphe de liste1,Bulletr List Paragraph,l"/>
    <w:basedOn w:val="Normal"/>
    <w:link w:val="ListParagraphChar"/>
    <w:qFormat/>
    <w:rsid w:val="00CD0D5B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ListParagraphChar">
    <w:name w:val="List Paragraph Char"/>
    <w:aliases w:val="References Char,NUMBERED PARAGRAPH Char,List Paragraph 1 Char,List_Paragraph Char,Multilevel para_II Char,AB List 1 Char,Bullet Points Char,Table of contents numbered Char,bk paragraph Char,List Paragraph1 Char,Bullet List Char"/>
    <w:link w:val="ListParagraph"/>
    <w:qFormat/>
    <w:rsid w:val="00C80A8E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customStyle="1" w:styleId="Standarduser">
    <w:name w:val="Standard (user)"/>
    <w:rsid w:val="00223BA0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val="mk-MK" w:eastAsia="mk-MK" w:bidi="hi-IN"/>
    </w:rPr>
  </w:style>
  <w:style w:type="paragraph" w:styleId="NoSpacing">
    <w:name w:val="No Spacing"/>
    <w:link w:val="NoSpacingChar"/>
    <w:uiPriority w:val="1"/>
    <w:qFormat/>
    <w:rsid w:val="00A969F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NoSpacingChar">
    <w:name w:val="No Spacing Char"/>
    <w:link w:val="NoSpacing"/>
    <w:uiPriority w:val="1"/>
    <w:rsid w:val="00A969F2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3Char">
    <w:name w:val="Heading 3 Char"/>
    <w:basedOn w:val="DefaultParagraphFont"/>
    <w:link w:val="Heading3"/>
    <w:rsid w:val="004E46A0"/>
    <w:rPr>
      <w:rFonts w:ascii="Times New Roman" w:eastAsia="Times New Roman" w:hAnsi="Times New Roman" w:cs="Arial"/>
      <w:b/>
      <w:bCs/>
      <w:sz w:val="26"/>
      <w:szCs w:val="26"/>
      <w:lang w:val="en-GB" w:eastAsia="ar-SA"/>
    </w:rPr>
  </w:style>
  <w:style w:type="character" w:styleId="Strong">
    <w:name w:val="Strong"/>
    <w:qFormat/>
    <w:rsid w:val="00743CD8"/>
    <w:rPr>
      <w:b/>
      <w:bCs/>
    </w:rPr>
  </w:style>
  <w:style w:type="paragraph" w:customStyle="1" w:styleId="Default">
    <w:name w:val="Default"/>
    <w:rsid w:val="0059416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GB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1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1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9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F7F31C-049C-4DC3-9B69-2907994F1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Republika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Nace</dc:creator>
  <cp:keywords/>
  <dc:description/>
  <cp:lastModifiedBy>Манев Андреј</cp:lastModifiedBy>
  <cp:revision>3</cp:revision>
  <cp:lastPrinted>2018-04-03T10:09:00Z</cp:lastPrinted>
  <dcterms:created xsi:type="dcterms:W3CDTF">2026-08-27T10:14:00Z</dcterms:created>
  <dcterms:modified xsi:type="dcterms:W3CDTF">2026-08-28T16:43:00Z</dcterms:modified>
</cp:coreProperties>
</file>